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D81A8" w14:textId="77777777" w:rsidR="0015722D" w:rsidRPr="0015722D" w:rsidRDefault="0015722D" w:rsidP="0015722D">
      <w:pPr>
        <w:widowControl w:val="0"/>
        <w:autoSpaceDE w:val="0"/>
        <w:autoSpaceDN w:val="0"/>
        <w:adjustRightInd w:val="0"/>
        <w:spacing w:after="480"/>
        <w:rPr>
          <w:sz w:val="32"/>
          <w:szCs w:val="32"/>
          <w:lang w:eastAsia="ja-JP"/>
        </w:rPr>
      </w:pPr>
      <w:r w:rsidRPr="0015722D">
        <w:rPr>
          <w:b/>
          <w:bCs/>
          <w:sz w:val="32"/>
          <w:szCs w:val="32"/>
          <w:lang w:eastAsia="ja-JP"/>
        </w:rPr>
        <w:t>Image Processing and Related Fields</w:t>
      </w:r>
    </w:p>
    <w:p w14:paraId="1A83C6CD"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6" w:history="1">
        <w:r w:rsidR="0015722D" w:rsidRPr="0015722D">
          <w:rPr>
            <w:color w:val="0000E9"/>
            <w:szCs w:val="24"/>
            <w:u w:val="single"/>
            <w:lang w:eastAsia="ja-JP"/>
          </w:rPr>
          <w:t>Signal processing</w:t>
        </w:r>
      </w:hyperlink>
    </w:p>
    <w:p w14:paraId="4C6E65DD"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7" w:history="1">
        <w:r w:rsidR="0015722D" w:rsidRPr="0015722D">
          <w:rPr>
            <w:color w:val="0000E9"/>
            <w:szCs w:val="24"/>
            <w:u w:val="single"/>
            <w:lang w:eastAsia="ja-JP"/>
          </w:rPr>
          <w:t>Image processing</w:t>
        </w:r>
      </w:hyperlink>
    </w:p>
    <w:p w14:paraId="42469C63"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8" w:history="1">
        <w:r w:rsidR="0015722D" w:rsidRPr="0015722D">
          <w:rPr>
            <w:color w:val="0000E9"/>
            <w:szCs w:val="24"/>
            <w:u w:val="single"/>
            <w:lang w:eastAsia="ja-JP"/>
          </w:rPr>
          <w:t>Computer/Machine/Robot vision</w:t>
        </w:r>
      </w:hyperlink>
    </w:p>
    <w:p w14:paraId="29EA5849"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9" w:history="1">
        <w:r w:rsidR="0015722D" w:rsidRPr="0015722D">
          <w:rPr>
            <w:color w:val="0000E9"/>
            <w:szCs w:val="24"/>
            <w:u w:val="single"/>
            <w:lang w:eastAsia="ja-JP"/>
          </w:rPr>
          <w:t>Biological vision</w:t>
        </w:r>
      </w:hyperlink>
    </w:p>
    <w:p w14:paraId="1E49A597"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10" w:history="1">
        <w:r w:rsidR="0015722D" w:rsidRPr="0015722D">
          <w:rPr>
            <w:color w:val="0000E9"/>
            <w:szCs w:val="24"/>
            <w:u w:val="single"/>
            <w:lang w:eastAsia="ja-JP"/>
          </w:rPr>
          <w:t>Artificial intelligence</w:t>
        </w:r>
      </w:hyperlink>
    </w:p>
    <w:p w14:paraId="0A6246C2"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11" w:history="1">
        <w:r w:rsidR="0015722D" w:rsidRPr="0015722D">
          <w:rPr>
            <w:color w:val="0000E9"/>
            <w:szCs w:val="24"/>
            <w:u w:val="single"/>
            <w:lang w:eastAsia="ja-JP"/>
          </w:rPr>
          <w:t>Machine learning</w:t>
        </w:r>
      </w:hyperlink>
    </w:p>
    <w:p w14:paraId="77413D17" w14:textId="77777777" w:rsidR="0015722D" w:rsidRPr="0015722D" w:rsidRDefault="009B61CF" w:rsidP="0015722D">
      <w:pPr>
        <w:widowControl w:val="0"/>
        <w:numPr>
          <w:ilvl w:val="0"/>
          <w:numId w:val="1"/>
        </w:numPr>
        <w:tabs>
          <w:tab w:val="left" w:pos="220"/>
          <w:tab w:val="left" w:pos="720"/>
        </w:tabs>
        <w:autoSpaceDE w:val="0"/>
        <w:autoSpaceDN w:val="0"/>
        <w:adjustRightInd w:val="0"/>
        <w:ind w:hanging="720"/>
        <w:rPr>
          <w:szCs w:val="24"/>
          <w:lang w:eastAsia="ja-JP"/>
        </w:rPr>
      </w:pPr>
      <w:hyperlink r:id="rId12" w:history="1">
        <w:r w:rsidR="0015722D" w:rsidRPr="0015722D">
          <w:rPr>
            <w:color w:val="0000E9"/>
            <w:szCs w:val="24"/>
            <w:u w:val="single"/>
            <w:lang w:eastAsia="ja-JP"/>
          </w:rPr>
          <w:t>Pattern recognition</w:t>
        </w:r>
      </w:hyperlink>
    </w:p>
    <w:p w14:paraId="1CD1998A" w14:textId="77777777" w:rsidR="0015722D" w:rsidRPr="0015722D" w:rsidRDefault="0015722D" w:rsidP="0015722D">
      <w:pPr>
        <w:widowControl w:val="0"/>
        <w:tabs>
          <w:tab w:val="left" w:pos="220"/>
          <w:tab w:val="left" w:pos="720"/>
        </w:tabs>
        <w:autoSpaceDE w:val="0"/>
        <w:autoSpaceDN w:val="0"/>
        <w:adjustRightInd w:val="0"/>
        <w:ind w:left="720"/>
        <w:rPr>
          <w:sz w:val="36"/>
          <w:szCs w:val="36"/>
          <w:lang w:eastAsia="ja-JP"/>
        </w:rPr>
      </w:pPr>
    </w:p>
    <w:p w14:paraId="2FFBF21D" w14:textId="77777777" w:rsidR="0015722D" w:rsidRPr="0015722D" w:rsidRDefault="0015722D" w:rsidP="0015722D">
      <w:pPr>
        <w:widowControl w:val="0"/>
        <w:autoSpaceDE w:val="0"/>
        <w:autoSpaceDN w:val="0"/>
        <w:adjustRightInd w:val="0"/>
        <w:rPr>
          <w:szCs w:val="24"/>
          <w:lang w:eastAsia="ja-JP"/>
        </w:rPr>
      </w:pPr>
      <w:r w:rsidRPr="0015722D">
        <w:rPr>
          <w:szCs w:val="24"/>
          <w:lang w:eastAsia="ja-JP"/>
        </w:rPr>
        <w:t>Computer vision is in parallel to the study of biological vision, as a m</w:t>
      </w:r>
      <w:r w:rsidR="00FB78C2">
        <w:rPr>
          <w:szCs w:val="24"/>
          <w:lang w:eastAsia="ja-JP"/>
        </w:rPr>
        <w:t xml:space="preserve">ajor effort in the brain study. </w:t>
      </w:r>
      <w:r w:rsidRPr="0015722D">
        <w:rPr>
          <w:szCs w:val="24"/>
          <w:lang w:eastAsia="ja-JP"/>
        </w:rPr>
        <w:t xml:space="preserve">In this class of </w:t>
      </w:r>
      <w:r w:rsidRPr="0015722D">
        <w:rPr>
          <w:i/>
          <w:iCs/>
          <w:szCs w:val="24"/>
          <w:lang w:eastAsia="ja-JP"/>
        </w:rPr>
        <w:t>Image Processing and Analysis</w:t>
      </w:r>
      <w:r w:rsidRPr="0015722D">
        <w:rPr>
          <w:szCs w:val="24"/>
          <w:lang w:eastAsia="ja-JP"/>
        </w:rPr>
        <w:t xml:space="preserve">, we will cover some basic concepts and algorithms in image processing and pattern classification. The specific topics to be discussed in the course are some subset of </w:t>
      </w:r>
      <w:hyperlink r:id="rId13" w:history="1">
        <w:r w:rsidRPr="0015722D">
          <w:rPr>
            <w:color w:val="0000E9"/>
            <w:szCs w:val="24"/>
            <w:u w:val="single" w:color="0000E9"/>
            <w:lang w:eastAsia="ja-JP"/>
          </w:rPr>
          <w:t>these topics</w:t>
        </w:r>
      </w:hyperlink>
      <w:r w:rsidRPr="0015722D">
        <w:rPr>
          <w:szCs w:val="24"/>
          <w:lang w:eastAsia="ja-JP"/>
        </w:rPr>
        <w:t>.</w:t>
      </w:r>
    </w:p>
    <w:p w14:paraId="6F84181A" w14:textId="77777777" w:rsidR="00FB78C2" w:rsidRDefault="00FB78C2" w:rsidP="0015722D">
      <w:pPr>
        <w:widowControl w:val="0"/>
        <w:autoSpaceDE w:val="0"/>
        <w:autoSpaceDN w:val="0"/>
        <w:adjustRightInd w:val="0"/>
        <w:spacing w:after="480"/>
        <w:rPr>
          <w:sz w:val="48"/>
          <w:szCs w:val="48"/>
          <w:lang w:eastAsia="ja-JP"/>
        </w:rPr>
      </w:pPr>
    </w:p>
    <w:p w14:paraId="399D87EB" w14:textId="77777777" w:rsidR="0015722D" w:rsidRPr="0015722D" w:rsidRDefault="0015722D" w:rsidP="0015722D">
      <w:pPr>
        <w:widowControl w:val="0"/>
        <w:autoSpaceDE w:val="0"/>
        <w:autoSpaceDN w:val="0"/>
        <w:adjustRightInd w:val="0"/>
        <w:spacing w:after="480"/>
        <w:rPr>
          <w:sz w:val="32"/>
          <w:szCs w:val="32"/>
          <w:lang w:eastAsia="ja-JP"/>
        </w:rPr>
      </w:pPr>
      <w:r w:rsidRPr="0015722D">
        <w:rPr>
          <w:b/>
          <w:bCs/>
          <w:sz w:val="32"/>
          <w:szCs w:val="32"/>
          <w:lang w:eastAsia="ja-JP"/>
        </w:rPr>
        <w:t>Applications of Image Processing</w:t>
      </w:r>
    </w:p>
    <w:p w14:paraId="6B74208E" w14:textId="77777777" w:rsidR="0015722D" w:rsidRPr="0015722D" w:rsidRDefault="0015722D" w:rsidP="0015722D">
      <w:pPr>
        <w:widowControl w:val="0"/>
        <w:autoSpaceDE w:val="0"/>
        <w:autoSpaceDN w:val="0"/>
        <w:adjustRightInd w:val="0"/>
        <w:spacing w:after="480"/>
        <w:rPr>
          <w:szCs w:val="24"/>
          <w:lang w:eastAsia="ja-JP"/>
        </w:rPr>
      </w:pPr>
      <w:r w:rsidRPr="0015722D">
        <w:rPr>
          <w:szCs w:val="24"/>
          <w:lang w:eastAsia="ja-JP"/>
        </w:rPr>
        <w:t>Visual information is the most important type of information perceived, processed and interpreted by the human brain. One third of the cortical area of the human brain is dedicated to visual information processing.</w:t>
      </w:r>
    </w:p>
    <w:p w14:paraId="6111CDC9" w14:textId="77777777" w:rsidR="0015722D" w:rsidRPr="0015722D" w:rsidRDefault="0015722D" w:rsidP="0015722D">
      <w:pPr>
        <w:widowControl w:val="0"/>
        <w:autoSpaceDE w:val="0"/>
        <w:autoSpaceDN w:val="0"/>
        <w:adjustRightInd w:val="0"/>
        <w:spacing w:after="480"/>
        <w:rPr>
          <w:szCs w:val="24"/>
          <w:lang w:eastAsia="ja-JP"/>
        </w:rPr>
      </w:pPr>
      <w:r w:rsidRPr="0015722D">
        <w:rPr>
          <w:szCs w:val="24"/>
          <w:lang w:eastAsia="ja-JP"/>
        </w:rPr>
        <w:t xml:space="preserve">Digital image processing, as a computer-based technology, carries out automatic processing, manipulation and interpretation of such </w:t>
      </w:r>
      <w:r w:rsidR="00FB78C2">
        <w:rPr>
          <w:szCs w:val="24"/>
          <w:lang w:eastAsia="ja-JP"/>
        </w:rPr>
        <w:t>v</w:t>
      </w:r>
      <w:r w:rsidRPr="0015722D">
        <w:rPr>
          <w:szCs w:val="24"/>
          <w:lang w:eastAsia="ja-JP"/>
        </w:rPr>
        <w:t>isual information, and it plays an increasingly important role in many aspects of our daily life, as well as in a wide variety of disciplines and fields in science and technology, with applications such as television, photography, robotics, remote sensing, medical diagnosis and industrial inspection.</w:t>
      </w:r>
    </w:p>
    <w:p w14:paraId="03108EEF"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C</w:t>
      </w:r>
      <w:r w:rsidR="00FB78C2">
        <w:rPr>
          <w:szCs w:val="24"/>
          <w:lang w:eastAsia="ja-JP"/>
        </w:rPr>
        <w:t>omputerized photography (e.g., P</w:t>
      </w:r>
      <w:r w:rsidRPr="0015722D">
        <w:rPr>
          <w:szCs w:val="24"/>
          <w:lang w:eastAsia="ja-JP"/>
        </w:rPr>
        <w:t>hotoshop)</w:t>
      </w:r>
    </w:p>
    <w:p w14:paraId="2D48246B"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Space image processing (e.g., Hubble space telescope images, interplanetary probe images)</w:t>
      </w:r>
    </w:p>
    <w:p w14:paraId="43A9DC30"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Medical/Biological image processing (e.g., interpretation of X-ray images, blood/cellular microscope images)</w:t>
      </w:r>
    </w:p>
    <w:p w14:paraId="6670FA92"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Automatic character recognition (zip code, license plate recognition)</w:t>
      </w:r>
    </w:p>
    <w:p w14:paraId="1749AAC7"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Finger print/face/iris recognition</w:t>
      </w:r>
    </w:p>
    <w:p w14:paraId="002951D0"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Remote sensing: aerial and satellite image interpretations</w:t>
      </w:r>
    </w:p>
    <w:p w14:paraId="4C3450E8"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Reconnaissance</w:t>
      </w:r>
    </w:p>
    <w:p w14:paraId="0E10C4E7" w14:textId="77777777" w:rsidR="0015722D" w:rsidRPr="0015722D" w:rsidRDefault="0015722D" w:rsidP="0015722D">
      <w:pPr>
        <w:widowControl w:val="0"/>
        <w:numPr>
          <w:ilvl w:val="0"/>
          <w:numId w:val="2"/>
        </w:numPr>
        <w:tabs>
          <w:tab w:val="left" w:pos="220"/>
          <w:tab w:val="left" w:pos="720"/>
        </w:tabs>
        <w:autoSpaceDE w:val="0"/>
        <w:autoSpaceDN w:val="0"/>
        <w:adjustRightInd w:val="0"/>
        <w:ind w:hanging="720"/>
        <w:rPr>
          <w:szCs w:val="24"/>
          <w:lang w:eastAsia="ja-JP"/>
        </w:rPr>
      </w:pPr>
      <w:r w:rsidRPr="0015722D">
        <w:rPr>
          <w:szCs w:val="24"/>
          <w:lang w:eastAsia="ja-JP"/>
        </w:rPr>
        <w:t>Industrial applications (e.g., product inspection/sorting)</w:t>
      </w:r>
    </w:p>
    <w:p w14:paraId="345E9401" w14:textId="77777777" w:rsidR="0015722D" w:rsidRDefault="0015722D" w:rsidP="0015722D">
      <w:pPr>
        <w:widowControl w:val="0"/>
        <w:tabs>
          <w:tab w:val="left" w:pos="220"/>
          <w:tab w:val="left" w:pos="720"/>
        </w:tabs>
        <w:autoSpaceDE w:val="0"/>
        <w:autoSpaceDN w:val="0"/>
        <w:adjustRightInd w:val="0"/>
        <w:ind w:left="720"/>
        <w:rPr>
          <w:sz w:val="48"/>
          <w:szCs w:val="48"/>
          <w:lang w:eastAsia="ja-JP"/>
        </w:rPr>
      </w:pPr>
    </w:p>
    <w:p w14:paraId="2B60CC25" w14:textId="77777777" w:rsidR="0015722D" w:rsidRPr="0015722D" w:rsidRDefault="0015722D" w:rsidP="0015722D">
      <w:pPr>
        <w:widowControl w:val="0"/>
        <w:autoSpaceDE w:val="0"/>
        <w:autoSpaceDN w:val="0"/>
        <w:adjustRightInd w:val="0"/>
        <w:spacing w:after="480"/>
        <w:rPr>
          <w:sz w:val="32"/>
          <w:szCs w:val="32"/>
          <w:lang w:eastAsia="ja-JP"/>
        </w:rPr>
      </w:pPr>
      <w:r w:rsidRPr="0015722D">
        <w:rPr>
          <w:b/>
          <w:bCs/>
          <w:sz w:val="32"/>
          <w:szCs w:val="32"/>
          <w:lang w:eastAsia="ja-JP"/>
        </w:rPr>
        <w:lastRenderedPageBreak/>
        <w:t>Different Types of Tasks</w:t>
      </w:r>
    </w:p>
    <w:p w14:paraId="3B8482DB" w14:textId="77777777" w:rsidR="0015722D" w:rsidRPr="0015722D" w:rsidRDefault="0015722D" w:rsidP="0015722D">
      <w:pPr>
        <w:widowControl w:val="0"/>
        <w:numPr>
          <w:ilvl w:val="0"/>
          <w:numId w:val="3"/>
        </w:numPr>
        <w:tabs>
          <w:tab w:val="left" w:pos="220"/>
          <w:tab w:val="left" w:pos="720"/>
        </w:tabs>
        <w:autoSpaceDE w:val="0"/>
        <w:autoSpaceDN w:val="0"/>
        <w:adjustRightInd w:val="0"/>
        <w:ind w:hanging="720"/>
        <w:rPr>
          <w:szCs w:val="24"/>
          <w:lang w:eastAsia="ja-JP"/>
        </w:rPr>
      </w:pPr>
      <w:r w:rsidRPr="0015722D">
        <w:rPr>
          <w:b/>
          <w:bCs/>
          <w:szCs w:val="24"/>
          <w:lang w:eastAsia="ja-JP"/>
        </w:rPr>
        <w:t>Image acquisition, storage, transmission</w:t>
      </w:r>
      <w:r w:rsidRPr="0015722D">
        <w:rPr>
          <w:szCs w:val="24"/>
          <w:lang w:eastAsia="ja-JP"/>
        </w:rPr>
        <w:t xml:space="preserve">: digitization/quantization, compression, encoding/decoding </w:t>
      </w:r>
    </w:p>
    <w:p w14:paraId="659CD61C" w14:textId="77777777" w:rsidR="0015722D" w:rsidRPr="0015722D" w:rsidRDefault="0015722D" w:rsidP="0015722D">
      <w:pPr>
        <w:widowControl w:val="0"/>
        <w:numPr>
          <w:ilvl w:val="0"/>
          <w:numId w:val="3"/>
        </w:numPr>
        <w:tabs>
          <w:tab w:val="left" w:pos="220"/>
          <w:tab w:val="left" w:pos="720"/>
        </w:tabs>
        <w:autoSpaceDE w:val="0"/>
        <w:autoSpaceDN w:val="0"/>
        <w:adjustRightInd w:val="0"/>
        <w:ind w:hanging="720"/>
        <w:rPr>
          <w:szCs w:val="24"/>
          <w:lang w:eastAsia="ja-JP"/>
        </w:rPr>
      </w:pPr>
      <w:r w:rsidRPr="0015722D">
        <w:rPr>
          <w:b/>
          <w:bCs/>
          <w:szCs w:val="24"/>
          <w:lang w:eastAsia="ja-JP"/>
        </w:rPr>
        <w:t>Image Enhancement</w:t>
      </w:r>
      <w:r w:rsidRPr="0015722D">
        <w:rPr>
          <w:szCs w:val="24"/>
          <w:lang w:eastAsia="ja-JP"/>
        </w:rPr>
        <w:t xml:space="preserve"> and </w:t>
      </w:r>
      <w:r w:rsidRPr="0015722D">
        <w:rPr>
          <w:b/>
          <w:bCs/>
          <w:szCs w:val="24"/>
          <w:lang w:eastAsia="ja-JP"/>
        </w:rPr>
        <w:t>Restoration</w:t>
      </w:r>
      <w:r w:rsidRPr="0015722D">
        <w:rPr>
          <w:szCs w:val="24"/>
          <w:lang w:eastAsia="ja-JP"/>
        </w:rPr>
        <w:t xml:space="preserve">: for improvement of pictorial information for human interpretation, both input and output are in the image form (e.g., the first few application examples above). </w:t>
      </w:r>
    </w:p>
    <w:p w14:paraId="4CCEE61C" w14:textId="77777777" w:rsidR="0015722D" w:rsidRPr="0015722D" w:rsidRDefault="0015722D" w:rsidP="0015722D">
      <w:pPr>
        <w:widowControl w:val="0"/>
        <w:numPr>
          <w:ilvl w:val="0"/>
          <w:numId w:val="3"/>
        </w:numPr>
        <w:tabs>
          <w:tab w:val="left" w:pos="220"/>
          <w:tab w:val="left" w:pos="720"/>
        </w:tabs>
        <w:autoSpaceDE w:val="0"/>
        <w:autoSpaceDN w:val="0"/>
        <w:adjustRightInd w:val="0"/>
        <w:ind w:hanging="720"/>
        <w:rPr>
          <w:szCs w:val="24"/>
          <w:lang w:eastAsia="ja-JP"/>
        </w:rPr>
      </w:pPr>
      <w:r w:rsidRPr="0015722D">
        <w:rPr>
          <w:b/>
          <w:bCs/>
          <w:szCs w:val="24"/>
          <w:lang w:eastAsia="ja-JP"/>
        </w:rPr>
        <w:t>Image Understanding</w:t>
      </w:r>
      <w:r w:rsidRPr="0015722D">
        <w:rPr>
          <w:szCs w:val="24"/>
          <w:lang w:eastAsia="ja-JP"/>
        </w:rPr>
        <w:t xml:space="preserve"> and </w:t>
      </w:r>
      <w:r w:rsidRPr="0015722D">
        <w:rPr>
          <w:b/>
          <w:bCs/>
          <w:szCs w:val="24"/>
          <w:lang w:eastAsia="ja-JP"/>
        </w:rPr>
        <w:t>Image Recognition</w:t>
      </w:r>
      <w:r w:rsidRPr="0015722D">
        <w:rPr>
          <w:szCs w:val="24"/>
          <w:lang w:eastAsia="ja-JP"/>
        </w:rPr>
        <w:t xml:space="preserve">: information extraction from images for further computer analysis (e.g., the rest of the application examples above). Input is in image form, but output is some none image representation of the image content, such as description, interpretation, classification, etc. </w:t>
      </w:r>
    </w:p>
    <w:p w14:paraId="385E9644" w14:textId="77777777" w:rsidR="0015722D" w:rsidRDefault="0015722D" w:rsidP="0015722D">
      <w:pPr>
        <w:widowControl w:val="0"/>
        <w:numPr>
          <w:ilvl w:val="0"/>
          <w:numId w:val="3"/>
        </w:numPr>
        <w:tabs>
          <w:tab w:val="left" w:pos="220"/>
          <w:tab w:val="left" w:pos="720"/>
        </w:tabs>
        <w:autoSpaceDE w:val="0"/>
        <w:autoSpaceDN w:val="0"/>
        <w:adjustRightInd w:val="0"/>
        <w:ind w:hanging="720"/>
        <w:rPr>
          <w:szCs w:val="24"/>
          <w:lang w:eastAsia="ja-JP"/>
        </w:rPr>
      </w:pPr>
      <w:r w:rsidRPr="0015722D">
        <w:rPr>
          <w:b/>
          <w:bCs/>
          <w:szCs w:val="24"/>
          <w:lang w:eastAsia="ja-JP"/>
        </w:rPr>
        <w:t>Pre-processing stage of computer vision</w:t>
      </w:r>
      <w:r w:rsidRPr="0015722D">
        <w:rPr>
          <w:szCs w:val="24"/>
          <w:lang w:eastAsia="ja-JP"/>
        </w:rPr>
        <w:t xml:space="preserve"> of an artificial intelligent system (robots, autonomous vehicles, etc.). </w:t>
      </w:r>
    </w:p>
    <w:p w14:paraId="1FB77D3B" w14:textId="77777777" w:rsidR="0015722D" w:rsidRPr="0015722D" w:rsidRDefault="0015722D" w:rsidP="0015722D">
      <w:pPr>
        <w:widowControl w:val="0"/>
        <w:tabs>
          <w:tab w:val="left" w:pos="220"/>
          <w:tab w:val="left" w:pos="720"/>
        </w:tabs>
        <w:autoSpaceDE w:val="0"/>
        <w:autoSpaceDN w:val="0"/>
        <w:adjustRightInd w:val="0"/>
        <w:ind w:left="720"/>
        <w:rPr>
          <w:szCs w:val="24"/>
          <w:lang w:eastAsia="ja-JP"/>
        </w:rPr>
      </w:pPr>
    </w:p>
    <w:p w14:paraId="5D4C01B2" w14:textId="77777777" w:rsidR="0015722D" w:rsidRPr="0015722D" w:rsidRDefault="0015722D" w:rsidP="0015722D">
      <w:pPr>
        <w:widowControl w:val="0"/>
        <w:autoSpaceDE w:val="0"/>
        <w:autoSpaceDN w:val="0"/>
        <w:adjustRightInd w:val="0"/>
        <w:spacing w:after="480"/>
        <w:rPr>
          <w:sz w:val="32"/>
          <w:szCs w:val="32"/>
          <w:lang w:eastAsia="ja-JP"/>
        </w:rPr>
      </w:pPr>
      <w:r w:rsidRPr="0015722D">
        <w:rPr>
          <w:b/>
          <w:bCs/>
          <w:sz w:val="32"/>
          <w:szCs w:val="32"/>
          <w:lang w:eastAsia="ja-JP"/>
        </w:rPr>
        <w:t>Fundamental Steps in Digital Image Processing</w:t>
      </w:r>
    </w:p>
    <w:p w14:paraId="47E9EB85" w14:textId="77777777" w:rsidR="0015722D" w:rsidRDefault="0015722D" w:rsidP="0015722D">
      <w:pPr>
        <w:widowControl w:val="0"/>
        <w:autoSpaceDE w:val="0"/>
        <w:autoSpaceDN w:val="0"/>
        <w:adjustRightInd w:val="0"/>
        <w:spacing w:after="480"/>
        <w:rPr>
          <w:sz w:val="48"/>
          <w:szCs w:val="48"/>
          <w:lang w:eastAsia="ja-JP"/>
        </w:rPr>
      </w:pPr>
      <w:r>
        <w:rPr>
          <w:noProof/>
          <w:sz w:val="48"/>
          <w:szCs w:val="48"/>
        </w:rPr>
        <w:drawing>
          <wp:inline distT="0" distB="0" distL="0" distR="0" wp14:anchorId="67B3FAD0" wp14:editId="7EA9F67E">
            <wp:extent cx="3251835" cy="1554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598" cy="1554933"/>
                    </a:xfrm>
                    <a:prstGeom prst="rect">
                      <a:avLst/>
                    </a:prstGeom>
                    <a:noFill/>
                    <a:ln>
                      <a:noFill/>
                    </a:ln>
                  </pic:spPr>
                </pic:pic>
              </a:graphicData>
            </a:graphic>
          </wp:inline>
        </w:drawing>
      </w:r>
    </w:p>
    <w:p w14:paraId="73FD2FB2" w14:textId="77777777" w:rsidR="0015722D" w:rsidRDefault="0015722D" w:rsidP="0015722D">
      <w:pPr>
        <w:widowControl w:val="0"/>
        <w:autoSpaceDE w:val="0"/>
        <w:autoSpaceDN w:val="0"/>
        <w:adjustRightInd w:val="0"/>
        <w:spacing w:after="480"/>
        <w:rPr>
          <w:sz w:val="48"/>
          <w:szCs w:val="48"/>
          <w:lang w:eastAsia="ja-JP"/>
        </w:rPr>
      </w:pPr>
      <w:r>
        <w:rPr>
          <w:noProof/>
          <w:sz w:val="48"/>
          <w:szCs w:val="48"/>
        </w:rPr>
        <w:drawing>
          <wp:inline distT="0" distB="0" distL="0" distR="0" wp14:anchorId="5962466B" wp14:editId="2A346072">
            <wp:extent cx="3625778" cy="239649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8313" cy="2398165"/>
                    </a:xfrm>
                    <a:prstGeom prst="rect">
                      <a:avLst/>
                    </a:prstGeom>
                    <a:noFill/>
                    <a:ln>
                      <a:noFill/>
                    </a:ln>
                  </pic:spPr>
                </pic:pic>
              </a:graphicData>
            </a:graphic>
          </wp:inline>
        </w:drawing>
      </w:r>
    </w:p>
    <w:p w14:paraId="531BAC76" w14:textId="77777777" w:rsidR="00B17450" w:rsidRDefault="0015722D" w:rsidP="0015722D">
      <w:pPr>
        <w:rPr>
          <w:szCs w:val="24"/>
          <w:lang w:eastAsia="ja-JP"/>
        </w:rPr>
      </w:pPr>
      <w:r w:rsidRPr="0015722D">
        <w:rPr>
          <w:szCs w:val="24"/>
          <w:lang w:eastAsia="ja-JP"/>
        </w:rPr>
        <w:t>These steps roughly correspond to the visual information processing in the brain.</w:t>
      </w:r>
    </w:p>
    <w:p w14:paraId="3285986E" w14:textId="77777777" w:rsidR="001508FE" w:rsidRDefault="001508FE" w:rsidP="0015722D">
      <w:pPr>
        <w:rPr>
          <w:szCs w:val="24"/>
          <w:lang w:eastAsia="ja-JP"/>
        </w:rPr>
      </w:pPr>
    </w:p>
    <w:p w14:paraId="7A2B336B" w14:textId="54ABFB5B" w:rsidR="001508FE" w:rsidRPr="00AF6A1F" w:rsidRDefault="001508FE" w:rsidP="001508FE">
      <w:pPr>
        <w:widowControl w:val="0"/>
        <w:autoSpaceDE w:val="0"/>
        <w:autoSpaceDN w:val="0"/>
        <w:adjustRightInd w:val="0"/>
        <w:spacing w:after="480"/>
        <w:rPr>
          <w:sz w:val="32"/>
          <w:szCs w:val="32"/>
          <w:lang w:eastAsia="ja-JP"/>
        </w:rPr>
      </w:pPr>
      <w:r w:rsidRPr="001508FE">
        <w:rPr>
          <w:b/>
          <w:bCs/>
          <w:sz w:val="32"/>
          <w:szCs w:val="32"/>
          <w:lang w:eastAsia="ja-JP"/>
        </w:rPr>
        <w:t>Visual Perception of Luminance</w:t>
      </w:r>
    </w:p>
    <w:p w14:paraId="666079E5" w14:textId="30E658BD" w:rsidR="001508FE" w:rsidRPr="001508FE" w:rsidRDefault="001508FE" w:rsidP="001508FE">
      <w:pPr>
        <w:widowControl w:val="0"/>
        <w:numPr>
          <w:ilvl w:val="0"/>
          <w:numId w:val="1"/>
        </w:numPr>
        <w:tabs>
          <w:tab w:val="left" w:pos="220"/>
          <w:tab w:val="left" w:pos="720"/>
        </w:tabs>
        <w:autoSpaceDE w:val="0"/>
        <w:autoSpaceDN w:val="0"/>
        <w:adjustRightInd w:val="0"/>
        <w:ind w:hanging="720"/>
        <w:rPr>
          <w:szCs w:val="24"/>
          <w:lang w:eastAsia="ja-JP"/>
        </w:rPr>
      </w:pPr>
      <w:r w:rsidRPr="001508FE">
        <w:rPr>
          <w:b/>
          <w:bCs/>
          <w:szCs w:val="24"/>
          <w:lang w:eastAsia="ja-JP"/>
        </w:rPr>
        <w:t>Spectral energy distribution of light source</w:t>
      </w:r>
      <w:r w:rsidRPr="001508FE">
        <w:rPr>
          <w:szCs w:val="24"/>
          <w:lang w:eastAsia="ja-JP"/>
        </w:rPr>
        <w:t>:    </w:t>
      </w:r>
      <w:r w:rsidRPr="001508FE">
        <w:rPr>
          <w:noProof/>
          <w:szCs w:val="24"/>
        </w:rPr>
        <w:drawing>
          <wp:inline distT="0" distB="0" distL="0" distR="0" wp14:anchorId="4344FF89" wp14:editId="7F8D9578">
            <wp:extent cx="3480435" cy="27609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0917" cy="276130"/>
                    </a:xfrm>
                    <a:prstGeom prst="rect">
                      <a:avLst/>
                    </a:prstGeom>
                    <a:noFill/>
                    <a:ln>
                      <a:noFill/>
                    </a:ln>
                  </pic:spPr>
                </pic:pic>
              </a:graphicData>
            </a:graphic>
          </wp:inline>
        </w:drawing>
      </w:r>
      <w:r w:rsidRPr="001508FE">
        <w:rPr>
          <w:szCs w:val="24"/>
          <w:lang w:eastAsia="ja-JP"/>
        </w:rPr>
        <w:t xml:space="preserve">    </w:t>
      </w:r>
    </w:p>
    <w:p w14:paraId="1BB19A9D" w14:textId="77777777" w:rsidR="00AF6A1F" w:rsidRDefault="009B61CF" w:rsidP="001508FE">
      <w:pPr>
        <w:widowControl w:val="0"/>
        <w:numPr>
          <w:ilvl w:val="0"/>
          <w:numId w:val="1"/>
        </w:numPr>
        <w:tabs>
          <w:tab w:val="left" w:pos="220"/>
          <w:tab w:val="left" w:pos="720"/>
        </w:tabs>
        <w:autoSpaceDE w:val="0"/>
        <w:autoSpaceDN w:val="0"/>
        <w:adjustRightInd w:val="0"/>
        <w:ind w:hanging="720"/>
        <w:rPr>
          <w:szCs w:val="24"/>
          <w:lang w:eastAsia="ja-JP"/>
        </w:rPr>
      </w:pPr>
      <w:hyperlink r:id="rId17" w:history="1">
        <w:r w:rsidR="001508FE" w:rsidRPr="001508FE">
          <w:rPr>
            <w:b/>
            <w:bCs/>
            <w:color w:val="0000E9"/>
            <w:szCs w:val="24"/>
            <w:lang w:eastAsia="ja-JP"/>
          </w:rPr>
          <w:t>Luminance (intensity)</w:t>
        </w:r>
      </w:hyperlink>
      <w:r w:rsidR="001508FE" w:rsidRPr="001508FE">
        <w:rPr>
          <w:szCs w:val="24"/>
          <w:lang w:eastAsia="ja-JP"/>
        </w:rPr>
        <w:t xml:space="preserve"> Light energy reflected by an object:    </w:t>
      </w:r>
      <w:r w:rsidR="001508FE" w:rsidRPr="001508FE">
        <w:rPr>
          <w:noProof/>
          <w:szCs w:val="24"/>
        </w:rPr>
        <w:drawing>
          <wp:inline distT="0" distB="0" distL="0" distR="0" wp14:anchorId="490C0E59" wp14:editId="08AE5395">
            <wp:extent cx="2566035" cy="24473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035" cy="244737"/>
                    </a:xfrm>
                    <a:prstGeom prst="rect">
                      <a:avLst/>
                    </a:prstGeom>
                    <a:noFill/>
                    <a:ln>
                      <a:noFill/>
                    </a:ln>
                  </pic:spPr>
                </pic:pic>
              </a:graphicData>
            </a:graphic>
          </wp:inline>
        </w:drawing>
      </w:r>
      <w:r w:rsidR="00AF6A1F">
        <w:rPr>
          <w:szCs w:val="24"/>
          <w:lang w:eastAsia="ja-JP"/>
        </w:rPr>
        <w:t xml:space="preserve">   </w:t>
      </w:r>
    </w:p>
    <w:p w14:paraId="1E3120EF" w14:textId="07852758" w:rsidR="001508FE" w:rsidRDefault="001508FE" w:rsidP="00AF6A1F">
      <w:pPr>
        <w:widowControl w:val="0"/>
        <w:tabs>
          <w:tab w:val="left" w:pos="220"/>
          <w:tab w:val="left" w:pos="720"/>
        </w:tabs>
        <w:autoSpaceDE w:val="0"/>
        <w:autoSpaceDN w:val="0"/>
        <w:adjustRightInd w:val="0"/>
        <w:ind w:left="720"/>
        <w:rPr>
          <w:szCs w:val="24"/>
          <w:lang w:eastAsia="ja-JP"/>
        </w:rPr>
      </w:pPr>
      <w:r w:rsidRPr="001508FE">
        <w:rPr>
          <w:szCs w:val="24"/>
          <w:lang w:eastAsia="ja-JP"/>
        </w:rPr>
        <w:t xml:space="preserve">where </w:t>
      </w:r>
      <w:r w:rsidRPr="001508FE">
        <w:rPr>
          <w:noProof/>
          <w:szCs w:val="24"/>
        </w:rPr>
        <w:drawing>
          <wp:inline distT="0" distB="0" distL="0" distR="0" wp14:anchorId="6E8F5587" wp14:editId="1B03AC47">
            <wp:extent cx="210185" cy="1944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 cy="194421"/>
                    </a:xfrm>
                    <a:prstGeom prst="rect">
                      <a:avLst/>
                    </a:prstGeom>
                    <a:noFill/>
                    <a:ln>
                      <a:noFill/>
                    </a:ln>
                  </pic:spPr>
                </pic:pic>
              </a:graphicData>
            </a:graphic>
          </wp:inline>
        </w:drawing>
      </w:r>
      <w:r w:rsidRPr="001508FE">
        <w:rPr>
          <w:szCs w:val="24"/>
          <w:lang w:eastAsia="ja-JP"/>
        </w:rPr>
        <w:t xml:space="preserve"> is the reflectivity of the object. </w:t>
      </w:r>
      <w:r w:rsidRPr="001508FE">
        <w:rPr>
          <w:noProof/>
          <w:szCs w:val="24"/>
        </w:rPr>
        <w:drawing>
          <wp:inline distT="0" distB="0" distL="0" distR="0" wp14:anchorId="0BD11D26" wp14:editId="297C4E30">
            <wp:extent cx="106680" cy="137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rsidRPr="001508FE">
        <w:rPr>
          <w:szCs w:val="24"/>
          <w:lang w:eastAsia="ja-JP"/>
        </w:rPr>
        <w:t xml:space="preserve"> represents the objective physics of the lighting of the object.  </w:t>
      </w:r>
    </w:p>
    <w:p w14:paraId="4A7DBC42" w14:textId="77777777" w:rsidR="00AF6A1F" w:rsidRPr="001508FE" w:rsidRDefault="00AF6A1F" w:rsidP="00AF6A1F">
      <w:pPr>
        <w:widowControl w:val="0"/>
        <w:tabs>
          <w:tab w:val="left" w:pos="220"/>
          <w:tab w:val="left" w:pos="720"/>
        </w:tabs>
        <w:autoSpaceDE w:val="0"/>
        <w:autoSpaceDN w:val="0"/>
        <w:adjustRightInd w:val="0"/>
        <w:ind w:left="720"/>
        <w:rPr>
          <w:szCs w:val="24"/>
          <w:lang w:eastAsia="ja-JP"/>
        </w:rPr>
      </w:pPr>
    </w:p>
    <w:p w14:paraId="5DC92306" w14:textId="66D8ACF8" w:rsidR="001508FE" w:rsidRDefault="001508FE" w:rsidP="001508FE">
      <w:pPr>
        <w:widowControl w:val="0"/>
        <w:numPr>
          <w:ilvl w:val="0"/>
          <w:numId w:val="1"/>
        </w:numPr>
        <w:tabs>
          <w:tab w:val="left" w:pos="220"/>
          <w:tab w:val="left" w:pos="720"/>
        </w:tabs>
        <w:autoSpaceDE w:val="0"/>
        <w:autoSpaceDN w:val="0"/>
        <w:adjustRightInd w:val="0"/>
        <w:ind w:hanging="720"/>
        <w:rPr>
          <w:szCs w:val="24"/>
          <w:lang w:eastAsia="ja-JP"/>
        </w:rPr>
      </w:pPr>
      <w:r w:rsidRPr="001508FE">
        <w:rPr>
          <w:b/>
          <w:bCs/>
          <w:szCs w:val="24"/>
          <w:lang w:eastAsia="ja-JP"/>
        </w:rPr>
        <w:t>Image signals:</w:t>
      </w:r>
      <w:r w:rsidRPr="001508FE">
        <w:rPr>
          <w:szCs w:val="24"/>
          <w:lang w:eastAsia="ja-JP"/>
        </w:rPr>
        <w:t xml:space="preserve"> The light reflected by a 3D object is projected through the lens of the visual system (camera, eye) to become a 2D signal </w:t>
      </w:r>
      <w:r w:rsidRPr="001508FE">
        <w:rPr>
          <w:noProof/>
          <w:szCs w:val="24"/>
        </w:rPr>
        <w:drawing>
          <wp:inline distT="0" distB="0" distL="0" distR="0" wp14:anchorId="7057ED14" wp14:editId="542B8C7D">
            <wp:extent cx="464185" cy="22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533" cy="223698"/>
                    </a:xfrm>
                    <a:prstGeom prst="rect">
                      <a:avLst/>
                    </a:prstGeom>
                    <a:noFill/>
                    <a:ln>
                      <a:noFill/>
                    </a:ln>
                  </pic:spPr>
                </pic:pic>
              </a:graphicData>
            </a:graphic>
          </wp:inline>
        </w:drawing>
      </w:r>
      <w:r w:rsidRPr="001508FE">
        <w:rPr>
          <w:szCs w:val="24"/>
          <w:lang w:eastAsia="ja-JP"/>
        </w:rPr>
        <w:t>, which is then detected by the sensors/receptors of the visual system:     </w:t>
      </w:r>
      <w:r w:rsidRPr="001508FE">
        <w:rPr>
          <w:noProof/>
          <w:szCs w:val="24"/>
        </w:rPr>
        <w:drawing>
          <wp:inline distT="0" distB="0" distL="0" distR="0" wp14:anchorId="782F13E5" wp14:editId="72FD951A">
            <wp:extent cx="1994535" cy="3350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5851" cy="335303"/>
                    </a:xfrm>
                    <a:prstGeom prst="rect">
                      <a:avLst/>
                    </a:prstGeom>
                    <a:noFill/>
                    <a:ln>
                      <a:noFill/>
                    </a:ln>
                  </pic:spPr>
                </pic:pic>
              </a:graphicData>
            </a:graphic>
          </wp:inline>
        </w:drawing>
      </w:r>
      <w:r w:rsidRPr="001508FE">
        <w:rPr>
          <w:szCs w:val="24"/>
          <w:lang w:eastAsia="ja-JP"/>
        </w:rPr>
        <w:t xml:space="preserve">    Here </w:t>
      </w:r>
      <w:r w:rsidRPr="001508FE">
        <w:rPr>
          <w:noProof/>
          <w:szCs w:val="24"/>
        </w:rPr>
        <w:drawing>
          <wp:inline distT="0" distB="0" distL="0" distR="0" wp14:anchorId="411B2D4E" wp14:editId="7AD2BDC4">
            <wp:extent cx="197485" cy="173975"/>
            <wp:effectExtent l="0" t="0" r="571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485" cy="173975"/>
                    </a:xfrm>
                    <a:prstGeom prst="rect">
                      <a:avLst/>
                    </a:prstGeom>
                    <a:noFill/>
                    <a:ln>
                      <a:noFill/>
                    </a:ln>
                  </pic:spPr>
                </pic:pic>
              </a:graphicData>
            </a:graphic>
          </wp:inline>
        </w:drawing>
      </w:r>
      <w:r w:rsidRPr="001508FE">
        <w:rPr>
          <w:szCs w:val="24"/>
          <w:lang w:eastAsia="ja-JP"/>
        </w:rPr>
        <w:t xml:space="preserve"> is the sensitivity (``luminous efficiency'') of the film, the CCD sensors, or the photoreceptors (rods and cones) in the retina. The function of human eye is a bell-shaped function of frequency.  </w:t>
      </w:r>
    </w:p>
    <w:p w14:paraId="01C700FE" w14:textId="77777777" w:rsidR="00AF6A1F" w:rsidRPr="001508FE" w:rsidRDefault="00AF6A1F" w:rsidP="00AF6A1F">
      <w:pPr>
        <w:widowControl w:val="0"/>
        <w:tabs>
          <w:tab w:val="left" w:pos="220"/>
          <w:tab w:val="left" w:pos="720"/>
        </w:tabs>
        <w:autoSpaceDE w:val="0"/>
        <w:autoSpaceDN w:val="0"/>
        <w:adjustRightInd w:val="0"/>
        <w:ind w:left="720"/>
        <w:rPr>
          <w:szCs w:val="24"/>
          <w:lang w:eastAsia="ja-JP"/>
        </w:rPr>
      </w:pPr>
    </w:p>
    <w:p w14:paraId="085191D9" w14:textId="47A58BCF" w:rsidR="001508FE" w:rsidRDefault="009B61CF" w:rsidP="001508FE">
      <w:pPr>
        <w:widowControl w:val="0"/>
        <w:numPr>
          <w:ilvl w:val="0"/>
          <w:numId w:val="1"/>
        </w:numPr>
        <w:tabs>
          <w:tab w:val="left" w:pos="220"/>
          <w:tab w:val="left" w:pos="720"/>
        </w:tabs>
        <w:autoSpaceDE w:val="0"/>
        <w:autoSpaceDN w:val="0"/>
        <w:adjustRightInd w:val="0"/>
        <w:ind w:hanging="720"/>
        <w:rPr>
          <w:szCs w:val="24"/>
          <w:lang w:eastAsia="ja-JP"/>
        </w:rPr>
      </w:pPr>
      <w:hyperlink r:id="rId24" w:history="1">
        <w:r w:rsidR="001508FE" w:rsidRPr="001508FE">
          <w:rPr>
            <w:b/>
            <w:bCs/>
            <w:color w:val="0000E9"/>
            <w:szCs w:val="24"/>
            <w:lang w:eastAsia="ja-JP"/>
          </w:rPr>
          <w:t>Apparent brightness (brightness)</w:t>
        </w:r>
      </w:hyperlink>
      <w:r w:rsidR="001508FE" w:rsidRPr="001508FE">
        <w:rPr>
          <w:szCs w:val="24"/>
          <w:lang w:eastAsia="ja-JP"/>
        </w:rPr>
        <w:t xml:space="preserve">: Brightness is the </w:t>
      </w:r>
      <w:r w:rsidR="001508FE" w:rsidRPr="001508FE">
        <w:rPr>
          <w:i/>
          <w:iCs/>
          <w:szCs w:val="24"/>
          <w:lang w:eastAsia="ja-JP"/>
        </w:rPr>
        <w:t>perception</w:t>
      </w:r>
      <w:r w:rsidR="001508FE" w:rsidRPr="001508FE">
        <w:rPr>
          <w:szCs w:val="24"/>
          <w:lang w:eastAsia="ja-JP"/>
        </w:rPr>
        <w:t xml:space="preserve"> or sensation caused by the input light signal. It is a subjective and qualitative attribute of the object being observed, and it depends on the surroundings of an object as well as the luminance.  Two objects with different surroundings could have the same luminance but different brightnesses. For example, the screen of a TV set may look gray, but when it is turned on, a black object in the scene may seem darker due to the comparison with the background, e.g., some white objects in the scene.  More examples: </w:t>
      </w:r>
      <w:hyperlink r:id="rId25" w:history="1">
        <w:r w:rsidR="001508FE" w:rsidRPr="001508FE">
          <w:rPr>
            <w:color w:val="0000E9"/>
            <w:szCs w:val="24"/>
            <w:u w:val="single" w:color="0000E9"/>
            <w:lang w:eastAsia="ja-JP"/>
          </w:rPr>
          <w:t>White'sillusion</w:t>
        </w:r>
      </w:hyperlink>
      <w:r w:rsidR="001508FE" w:rsidRPr="001508FE">
        <w:rPr>
          <w:szCs w:val="24"/>
          <w:lang w:eastAsia="ja-JP"/>
        </w:rPr>
        <w:t xml:space="preserve"> and </w:t>
      </w:r>
      <w:hyperlink r:id="rId26" w:history="1">
        <w:r w:rsidR="001508FE" w:rsidRPr="001508FE">
          <w:rPr>
            <w:color w:val="0000E9"/>
            <w:szCs w:val="24"/>
            <w:u w:val="single" w:color="0000E9"/>
            <w:lang w:eastAsia="ja-JP"/>
          </w:rPr>
          <w:t>Wertheimer-Benary illusion</w:t>
        </w:r>
      </w:hyperlink>
      <w:r w:rsidR="00AF6A1F">
        <w:rPr>
          <w:szCs w:val="24"/>
          <w:lang w:eastAsia="ja-JP"/>
        </w:rPr>
        <w:t>.</w:t>
      </w:r>
    </w:p>
    <w:p w14:paraId="32AE5CD5" w14:textId="77777777" w:rsidR="00AF6A1F" w:rsidRDefault="00AF6A1F" w:rsidP="00AF6A1F">
      <w:pPr>
        <w:widowControl w:val="0"/>
        <w:tabs>
          <w:tab w:val="left" w:pos="220"/>
          <w:tab w:val="left" w:pos="720"/>
        </w:tabs>
        <w:autoSpaceDE w:val="0"/>
        <w:autoSpaceDN w:val="0"/>
        <w:adjustRightInd w:val="0"/>
        <w:rPr>
          <w:szCs w:val="24"/>
          <w:lang w:eastAsia="ja-JP"/>
        </w:rPr>
      </w:pPr>
    </w:p>
    <w:p w14:paraId="289D395D" w14:textId="77777777" w:rsidR="00AF6A1F" w:rsidRPr="001508FE" w:rsidRDefault="00AF6A1F" w:rsidP="00AF6A1F">
      <w:pPr>
        <w:widowControl w:val="0"/>
        <w:tabs>
          <w:tab w:val="left" w:pos="220"/>
          <w:tab w:val="left" w:pos="720"/>
        </w:tabs>
        <w:autoSpaceDE w:val="0"/>
        <w:autoSpaceDN w:val="0"/>
        <w:adjustRightInd w:val="0"/>
        <w:ind w:left="720"/>
        <w:rPr>
          <w:szCs w:val="24"/>
          <w:lang w:eastAsia="ja-JP"/>
        </w:rPr>
      </w:pPr>
    </w:p>
    <w:p w14:paraId="3C54DE31" w14:textId="76796FA0" w:rsidR="001508FE" w:rsidRPr="001508FE" w:rsidRDefault="001508FE" w:rsidP="001508FE">
      <w:pPr>
        <w:widowControl w:val="0"/>
        <w:numPr>
          <w:ilvl w:val="0"/>
          <w:numId w:val="1"/>
        </w:numPr>
        <w:tabs>
          <w:tab w:val="left" w:pos="220"/>
          <w:tab w:val="left" w:pos="720"/>
        </w:tabs>
        <w:autoSpaceDE w:val="0"/>
        <w:autoSpaceDN w:val="0"/>
        <w:adjustRightInd w:val="0"/>
        <w:ind w:hanging="720"/>
        <w:rPr>
          <w:szCs w:val="24"/>
          <w:lang w:eastAsia="ja-JP"/>
        </w:rPr>
      </w:pPr>
      <w:r w:rsidRPr="001508FE">
        <w:rPr>
          <w:b/>
          <w:bCs/>
          <w:szCs w:val="24"/>
          <w:lang w:eastAsia="ja-JP"/>
        </w:rPr>
        <w:t>Contrast</w:t>
      </w:r>
      <w:r w:rsidR="00952B97">
        <w:rPr>
          <w:b/>
          <w:bCs/>
          <w:szCs w:val="24"/>
          <w:lang w:eastAsia="ja-JP"/>
        </w:rPr>
        <w:t>:</w:t>
      </w:r>
      <w:r w:rsidRPr="001508FE">
        <w:rPr>
          <w:szCs w:val="24"/>
          <w:lang w:eastAsia="ja-JP"/>
        </w:rPr>
        <w:t xml:space="preserve"> Assuming the luminance of an object is </w:t>
      </w:r>
      <w:r w:rsidR="00952B97">
        <w:rPr>
          <w:noProof/>
          <w:szCs w:val="24"/>
        </w:rPr>
        <w:t>f</w:t>
      </w:r>
      <w:r w:rsidRPr="001508FE">
        <w:rPr>
          <w:szCs w:val="24"/>
          <w:lang w:eastAsia="ja-JP"/>
        </w:rPr>
        <w:t xml:space="preserve"> and the luminance difference between the object and its surrounding is </w:t>
      </w:r>
      <w:r w:rsidR="00AF6A1F">
        <w:rPr>
          <w:noProof/>
          <w:szCs w:val="24"/>
        </w:rPr>
        <w:t>df</w:t>
      </w:r>
      <w:r w:rsidRPr="001508FE">
        <w:rPr>
          <w:szCs w:val="24"/>
          <w:lang w:eastAsia="ja-JP"/>
        </w:rPr>
        <w:t xml:space="preserve">, then according to </w:t>
      </w:r>
      <w:hyperlink r:id="rId27" w:history="1">
        <w:r w:rsidRPr="001508FE">
          <w:rPr>
            <w:color w:val="0000E9"/>
            <w:szCs w:val="24"/>
            <w:u w:val="single" w:color="0000E9"/>
            <w:lang w:eastAsia="ja-JP"/>
          </w:rPr>
          <w:t>Weber's law</w:t>
        </w:r>
      </w:hyperlink>
      <w:r w:rsidRPr="001508FE">
        <w:rPr>
          <w:szCs w:val="24"/>
          <w:lang w:eastAsia="ja-JP"/>
        </w:rPr>
        <w:t xml:space="preserve">, the perceived contrast </w:t>
      </w:r>
      <w:r w:rsidR="00AF6A1F">
        <w:rPr>
          <w:noProof/>
          <w:szCs w:val="24"/>
        </w:rPr>
        <w:t>dp</w:t>
      </w:r>
      <w:r w:rsidRPr="001508FE">
        <w:rPr>
          <w:szCs w:val="24"/>
          <w:lang w:eastAsia="ja-JP"/>
        </w:rPr>
        <w:t xml:space="preserve"> (luminance difference) between the object and its surrounding is</w:t>
      </w:r>
      <w:r w:rsidR="00952B97">
        <w:rPr>
          <w:szCs w:val="24"/>
          <w:lang w:eastAsia="ja-JP"/>
        </w:rPr>
        <w:t xml:space="preserve"> dp</w:t>
      </w:r>
      <w:r w:rsidR="001B56F2">
        <w:rPr>
          <w:szCs w:val="24"/>
          <w:lang w:eastAsia="ja-JP"/>
        </w:rPr>
        <w:t xml:space="preserve"> </w:t>
      </w:r>
      <w:r w:rsidR="00952B97">
        <w:rPr>
          <w:szCs w:val="24"/>
          <w:lang w:eastAsia="ja-JP"/>
        </w:rPr>
        <w:t>=</w:t>
      </w:r>
      <w:r w:rsidR="001B56F2">
        <w:rPr>
          <w:szCs w:val="24"/>
          <w:lang w:eastAsia="ja-JP"/>
        </w:rPr>
        <w:t xml:space="preserve"> </w:t>
      </w:r>
      <w:r w:rsidR="00952B97">
        <w:rPr>
          <w:szCs w:val="24"/>
          <w:lang w:eastAsia="ja-JP"/>
        </w:rPr>
        <w:t>df/f</w:t>
      </w:r>
      <w:r w:rsidR="001B56F2">
        <w:rPr>
          <w:szCs w:val="24"/>
          <w:lang w:eastAsia="ja-JP"/>
        </w:rPr>
        <w:t xml:space="preserve"> </w:t>
      </w:r>
      <w:r w:rsidR="00952B97">
        <w:rPr>
          <w:szCs w:val="24"/>
          <w:lang w:eastAsia="ja-JP"/>
        </w:rPr>
        <w:t>=</w:t>
      </w:r>
      <w:r w:rsidR="001B56F2">
        <w:rPr>
          <w:szCs w:val="24"/>
          <w:lang w:eastAsia="ja-JP"/>
        </w:rPr>
        <w:t xml:space="preserve"> </w:t>
      </w:r>
      <w:r w:rsidR="00952B97">
        <w:rPr>
          <w:szCs w:val="24"/>
          <w:lang w:eastAsia="ja-JP"/>
        </w:rPr>
        <w:t>d(ln f)</w:t>
      </w:r>
      <w:r w:rsidRPr="001508FE">
        <w:rPr>
          <w:szCs w:val="24"/>
          <w:lang w:eastAsia="ja-JP"/>
        </w:rPr>
        <w:t xml:space="preserve"> which indicates that at higher level </w:t>
      </w:r>
      <w:r w:rsidR="00AF6A1F">
        <w:rPr>
          <w:noProof/>
          <w:szCs w:val="24"/>
        </w:rPr>
        <w:t>f</w:t>
      </w:r>
      <w:r w:rsidRPr="001508FE">
        <w:rPr>
          <w:szCs w:val="24"/>
          <w:lang w:eastAsia="ja-JP"/>
        </w:rPr>
        <w:t xml:space="preserve">, larger </w:t>
      </w:r>
      <w:r w:rsidR="00AF6A1F">
        <w:rPr>
          <w:noProof/>
          <w:szCs w:val="24"/>
        </w:rPr>
        <w:t>df</w:t>
      </w:r>
      <w:r w:rsidRPr="001508FE">
        <w:rPr>
          <w:szCs w:val="24"/>
          <w:lang w:eastAsia="ja-JP"/>
        </w:rPr>
        <w:t xml:space="preserve"> is needed to perceive the same contrast at lower level </w:t>
      </w:r>
      <w:r w:rsidR="00AF6A1F">
        <w:rPr>
          <w:noProof/>
          <w:szCs w:val="24"/>
        </w:rPr>
        <w:t>f</w:t>
      </w:r>
      <w:r w:rsidRPr="001508FE">
        <w:rPr>
          <w:szCs w:val="24"/>
          <w:lang w:eastAsia="ja-JP"/>
        </w:rPr>
        <w:t xml:space="preserve"> with a smaller </w:t>
      </w:r>
      <w:r w:rsidR="00AF6A1F">
        <w:rPr>
          <w:noProof/>
          <w:szCs w:val="24"/>
        </w:rPr>
        <w:t>df</w:t>
      </w:r>
      <w:r w:rsidR="00AF6A1F">
        <w:rPr>
          <w:szCs w:val="24"/>
          <w:lang w:eastAsia="ja-JP"/>
        </w:rPr>
        <w:t xml:space="preserve">. In other </w:t>
      </w:r>
      <w:r w:rsidRPr="001508FE">
        <w:rPr>
          <w:szCs w:val="24"/>
          <w:lang w:eastAsia="ja-JP"/>
        </w:rPr>
        <w:t xml:space="preserve">words, equal increment in </w:t>
      </w:r>
      <w:r w:rsidR="00AF6A1F">
        <w:rPr>
          <w:noProof/>
          <w:szCs w:val="24"/>
        </w:rPr>
        <w:t>ln(f)</w:t>
      </w:r>
      <w:r w:rsidRPr="001508FE">
        <w:rPr>
          <w:szCs w:val="24"/>
          <w:lang w:eastAsia="ja-JP"/>
        </w:rPr>
        <w:t xml:space="preserve">, instead of in </w:t>
      </w:r>
      <w:r w:rsidR="00AF6A1F">
        <w:rPr>
          <w:noProof/>
          <w:szCs w:val="24"/>
        </w:rPr>
        <w:t>f</w:t>
      </w:r>
      <w:r w:rsidRPr="001508FE">
        <w:rPr>
          <w:szCs w:val="24"/>
          <w:lang w:eastAsia="ja-JP"/>
        </w:rPr>
        <w:t>, is perceived to be equally different (equal contrast).  Integrating both sides, we get the perceived luminance     </w:t>
      </w:r>
      <w:r w:rsidRPr="001508FE">
        <w:rPr>
          <w:noProof/>
          <w:szCs w:val="24"/>
        </w:rPr>
        <w:drawing>
          <wp:inline distT="0" distB="0" distL="0" distR="0" wp14:anchorId="25687F00" wp14:editId="667FAEFA">
            <wp:extent cx="1393347" cy="28003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743" cy="280717"/>
                    </a:xfrm>
                    <a:prstGeom prst="rect">
                      <a:avLst/>
                    </a:prstGeom>
                    <a:noFill/>
                    <a:ln>
                      <a:noFill/>
                    </a:ln>
                  </pic:spPr>
                </pic:pic>
              </a:graphicData>
            </a:graphic>
          </wp:inline>
        </w:drawing>
      </w:r>
      <w:r w:rsidRPr="001508FE">
        <w:rPr>
          <w:szCs w:val="24"/>
          <w:lang w:eastAsia="ja-JP"/>
        </w:rPr>
        <w:t xml:space="preserve">    The constant of integration </w:t>
      </w:r>
      <w:r w:rsidR="00952B97">
        <w:rPr>
          <w:noProof/>
          <w:szCs w:val="24"/>
        </w:rPr>
        <w:t>C</w:t>
      </w:r>
      <w:r w:rsidRPr="001508FE">
        <w:rPr>
          <w:szCs w:val="24"/>
          <w:lang w:eastAsia="ja-JP"/>
        </w:rPr>
        <w:t xml:space="preserve"> can be obtained by assuming the perceived luminance is zero </w:t>
      </w:r>
      <w:r w:rsidR="00952B97">
        <w:rPr>
          <w:noProof/>
          <w:szCs w:val="24"/>
        </w:rPr>
        <w:t>p</w:t>
      </w:r>
      <w:r w:rsidR="000E44F5">
        <w:rPr>
          <w:noProof/>
          <w:szCs w:val="24"/>
        </w:rPr>
        <w:t xml:space="preserve"> </w:t>
      </w:r>
      <w:r w:rsidR="00952B97">
        <w:rPr>
          <w:noProof/>
          <w:szCs w:val="24"/>
        </w:rPr>
        <w:t>=</w:t>
      </w:r>
      <w:r w:rsidR="000E44F5">
        <w:rPr>
          <w:noProof/>
          <w:szCs w:val="24"/>
        </w:rPr>
        <w:t xml:space="preserve"> </w:t>
      </w:r>
      <w:r w:rsidR="00952B97">
        <w:rPr>
          <w:noProof/>
          <w:szCs w:val="24"/>
        </w:rPr>
        <w:t>0</w:t>
      </w:r>
      <w:r w:rsidRPr="001508FE">
        <w:rPr>
          <w:szCs w:val="24"/>
          <w:lang w:eastAsia="ja-JP"/>
        </w:rPr>
        <w:t>:   </w:t>
      </w:r>
      <w:r w:rsidR="00952B97">
        <w:rPr>
          <w:szCs w:val="24"/>
          <w:lang w:eastAsia="ja-JP"/>
        </w:rPr>
        <w:t>C</w:t>
      </w:r>
      <w:r w:rsidR="000E44F5">
        <w:rPr>
          <w:szCs w:val="24"/>
          <w:lang w:eastAsia="ja-JP"/>
        </w:rPr>
        <w:t xml:space="preserve"> </w:t>
      </w:r>
      <w:r w:rsidR="00952B97">
        <w:rPr>
          <w:szCs w:val="24"/>
          <w:lang w:eastAsia="ja-JP"/>
        </w:rPr>
        <w:t>=</w:t>
      </w:r>
      <w:r w:rsidR="000E44F5">
        <w:rPr>
          <w:szCs w:val="24"/>
          <w:lang w:eastAsia="ja-JP"/>
        </w:rPr>
        <w:t xml:space="preserve"> </w:t>
      </w:r>
      <w:r w:rsidR="00952B97">
        <w:rPr>
          <w:szCs w:val="24"/>
          <w:lang w:eastAsia="ja-JP"/>
        </w:rPr>
        <w:t>-ln f0,</w:t>
      </w:r>
      <w:r w:rsidRPr="001508FE">
        <w:rPr>
          <w:szCs w:val="24"/>
          <w:lang w:eastAsia="ja-JP"/>
        </w:rPr>
        <w:t xml:space="preserve"> where </w:t>
      </w:r>
      <w:r w:rsidR="00952B97">
        <w:rPr>
          <w:noProof/>
          <w:szCs w:val="24"/>
        </w:rPr>
        <w:t>f0</w:t>
      </w:r>
      <w:r w:rsidRPr="001508FE">
        <w:rPr>
          <w:szCs w:val="24"/>
          <w:lang w:eastAsia="ja-JP"/>
        </w:rPr>
        <w:t xml:space="preserve"> is the threshold luminance not perceivable. Now we have  </w:t>
      </w:r>
      <w:r w:rsidR="00952B97">
        <w:rPr>
          <w:szCs w:val="24"/>
          <w:lang w:eastAsia="ja-JP"/>
        </w:rPr>
        <w:t>p</w:t>
      </w:r>
      <w:r w:rsidR="000E44F5">
        <w:rPr>
          <w:szCs w:val="24"/>
          <w:lang w:eastAsia="ja-JP"/>
        </w:rPr>
        <w:t xml:space="preserve"> </w:t>
      </w:r>
      <w:r w:rsidR="00952B97">
        <w:rPr>
          <w:szCs w:val="24"/>
          <w:lang w:eastAsia="ja-JP"/>
        </w:rPr>
        <w:t>=</w:t>
      </w:r>
      <w:r w:rsidR="000E44F5">
        <w:rPr>
          <w:szCs w:val="24"/>
          <w:lang w:eastAsia="ja-JP"/>
        </w:rPr>
        <w:t xml:space="preserve"> </w:t>
      </w:r>
      <w:r w:rsidR="00952B97">
        <w:rPr>
          <w:szCs w:val="24"/>
          <w:lang w:eastAsia="ja-JP"/>
        </w:rPr>
        <w:t xml:space="preserve">ln(f/f0). </w:t>
      </w:r>
      <w:r w:rsidRPr="001508FE">
        <w:rPr>
          <w:szCs w:val="24"/>
          <w:lang w:eastAsia="ja-JP"/>
        </w:rPr>
        <w:t xml:space="preserve">The relationship between stimulus </w:t>
      </w:r>
      <w:r w:rsidR="00952B97">
        <w:rPr>
          <w:noProof/>
          <w:szCs w:val="24"/>
        </w:rPr>
        <w:t>f</w:t>
      </w:r>
      <w:r w:rsidRPr="001508FE">
        <w:rPr>
          <w:szCs w:val="24"/>
          <w:lang w:eastAsia="ja-JP"/>
        </w:rPr>
        <w:t xml:space="preserve"> and perception </w:t>
      </w:r>
      <w:r w:rsidR="00952B97">
        <w:rPr>
          <w:noProof/>
          <w:szCs w:val="24"/>
        </w:rPr>
        <w:t>p</w:t>
      </w:r>
      <w:r w:rsidRPr="001508FE">
        <w:rPr>
          <w:szCs w:val="24"/>
          <w:lang w:eastAsia="ja-JP"/>
        </w:rPr>
        <w:t xml:space="preserve"> is logarithmic.  Weber's law describes a general </w:t>
      </w:r>
      <w:r w:rsidR="009E6675" w:rsidRPr="001508FE">
        <w:rPr>
          <w:szCs w:val="24"/>
          <w:lang w:eastAsia="ja-JP"/>
        </w:rPr>
        <w:t>phenomenon</w:t>
      </w:r>
      <w:r w:rsidRPr="001508FE">
        <w:rPr>
          <w:szCs w:val="24"/>
          <w:lang w:eastAsia="ja-JP"/>
        </w:rPr>
        <w:t xml:space="preserve"> in human perception. Another example is the difference between different sound frequencies. The difference between </w:t>
      </w:r>
      <w:r w:rsidR="00952B97">
        <w:rPr>
          <w:noProof/>
          <w:szCs w:val="24"/>
        </w:rPr>
        <w:t>C4</w:t>
      </w:r>
      <w:r w:rsidRPr="001508FE">
        <w:rPr>
          <w:szCs w:val="24"/>
          <w:lang w:eastAsia="ja-JP"/>
        </w:rPr>
        <w:t xml:space="preserve"> (middle C, 261.63 Hz) and </w:t>
      </w:r>
      <w:r w:rsidR="00952B97">
        <w:rPr>
          <w:noProof/>
          <w:szCs w:val="24"/>
        </w:rPr>
        <w:t>C5</w:t>
      </w:r>
      <w:r w:rsidRPr="001508FE">
        <w:rPr>
          <w:szCs w:val="24"/>
          <w:lang w:eastAsia="ja-JP"/>
        </w:rPr>
        <w:t xml:space="preserve"> (523.25 Hz) is an octave, perceived the same as the difference between </w:t>
      </w:r>
      <w:r w:rsidR="00952B97">
        <w:rPr>
          <w:noProof/>
          <w:szCs w:val="24"/>
        </w:rPr>
        <w:t>C5</w:t>
      </w:r>
      <w:r w:rsidRPr="001508FE">
        <w:rPr>
          <w:szCs w:val="24"/>
          <w:lang w:eastAsia="ja-JP"/>
        </w:rPr>
        <w:t xml:space="preserve"> and </w:t>
      </w:r>
      <w:r w:rsidR="00952B97">
        <w:rPr>
          <w:noProof/>
          <w:szCs w:val="24"/>
        </w:rPr>
        <w:t>C6</w:t>
      </w:r>
      <w:r w:rsidRPr="001508FE">
        <w:rPr>
          <w:szCs w:val="24"/>
          <w:lang w:eastAsia="ja-JP"/>
        </w:rPr>
        <w:t xml:space="preserve"> (1046.5 Hz), although the frequency differences between the two pairs are quite different (261.63 Hz. vs. 523.25 Hz).  </w:t>
      </w:r>
    </w:p>
    <w:p w14:paraId="1D196F08" w14:textId="77777777" w:rsidR="001508FE" w:rsidRDefault="001508FE" w:rsidP="001B56F2">
      <w:pPr>
        <w:widowControl w:val="0"/>
        <w:tabs>
          <w:tab w:val="left" w:pos="220"/>
          <w:tab w:val="left" w:pos="720"/>
        </w:tabs>
        <w:autoSpaceDE w:val="0"/>
        <w:autoSpaceDN w:val="0"/>
        <w:adjustRightInd w:val="0"/>
        <w:rPr>
          <w:sz w:val="32"/>
          <w:szCs w:val="32"/>
          <w:lang w:eastAsia="ja-JP"/>
        </w:rPr>
      </w:pPr>
      <w:r w:rsidRPr="001B56F2">
        <w:rPr>
          <w:b/>
          <w:bCs/>
          <w:sz w:val="32"/>
          <w:szCs w:val="32"/>
          <w:lang w:eastAsia="ja-JP"/>
        </w:rPr>
        <w:t>Color Representation</w:t>
      </w:r>
      <w:r w:rsidRPr="001B56F2">
        <w:rPr>
          <w:sz w:val="32"/>
          <w:szCs w:val="32"/>
          <w:lang w:eastAsia="ja-JP"/>
        </w:rPr>
        <w:t xml:space="preserve"> </w:t>
      </w:r>
    </w:p>
    <w:p w14:paraId="40C20CFC" w14:textId="77777777" w:rsidR="001B56F2" w:rsidRPr="001B56F2" w:rsidRDefault="001B56F2" w:rsidP="001B56F2">
      <w:pPr>
        <w:widowControl w:val="0"/>
        <w:tabs>
          <w:tab w:val="left" w:pos="220"/>
          <w:tab w:val="left" w:pos="720"/>
        </w:tabs>
        <w:autoSpaceDE w:val="0"/>
        <w:autoSpaceDN w:val="0"/>
        <w:adjustRightInd w:val="0"/>
        <w:rPr>
          <w:sz w:val="32"/>
          <w:szCs w:val="32"/>
          <w:lang w:eastAsia="ja-JP"/>
        </w:rPr>
      </w:pPr>
    </w:p>
    <w:p w14:paraId="323F0F3A" w14:textId="77777777" w:rsidR="00EE5D47" w:rsidRDefault="001508FE" w:rsidP="00EE5D47">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What Determines the Color?</w:t>
      </w:r>
      <w:r w:rsidRPr="001508FE">
        <w:rPr>
          <w:szCs w:val="24"/>
          <w:lang w:eastAsia="ja-JP"/>
        </w:rPr>
        <w:t xml:space="preserve"> </w:t>
      </w:r>
    </w:p>
    <w:p w14:paraId="73C54E49" w14:textId="3837FD16" w:rsidR="001508FE" w:rsidRPr="00EE5D47" w:rsidRDefault="00EE5D47" w:rsidP="00EE5D47">
      <w:pPr>
        <w:widowControl w:val="0"/>
        <w:numPr>
          <w:ilvl w:val="1"/>
          <w:numId w:val="2"/>
        </w:numPr>
        <w:tabs>
          <w:tab w:val="left" w:pos="940"/>
          <w:tab w:val="left" w:pos="1440"/>
        </w:tabs>
        <w:autoSpaceDE w:val="0"/>
        <w:autoSpaceDN w:val="0"/>
        <w:adjustRightInd w:val="0"/>
        <w:ind w:left="1440" w:hanging="1440"/>
        <w:rPr>
          <w:szCs w:val="24"/>
          <w:lang w:eastAsia="ja-JP"/>
        </w:rPr>
      </w:pPr>
      <w:r w:rsidRPr="00EE5D47">
        <w:rPr>
          <w:szCs w:val="24"/>
          <w:lang w:eastAsia="ja-JP"/>
        </w:rPr>
        <w:t>Along the visible wave</w:t>
      </w:r>
      <w:r w:rsidR="001508FE" w:rsidRPr="00EE5D47">
        <w:rPr>
          <w:szCs w:val="24"/>
          <w:lang w:eastAsia="ja-JP"/>
        </w:rPr>
        <w:t xml:space="preserve">length (350 nm - 780 nm), there are only about 128 fully saturated colors that can be distinguished.  It is the energy spectral distribution </w:t>
      </w:r>
      <w:r w:rsidR="001508FE" w:rsidRPr="001508FE">
        <w:rPr>
          <w:noProof/>
          <w:szCs w:val="24"/>
        </w:rPr>
        <w:drawing>
          <wp:inline distT="0" distB="0" distL="0" distR="0" wp14:anchorId="7A9ADF3A" wp14:editId="4E47937B">
            <wp:extent cx="274938" cy="2260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938" cy="226060"/>
                    </a:xfrm>
                    <a:prstGeom prst="rect">
                      <a:avLst/>
                    </a:prstGeom>
                    <a:noFill/>
                    <a:ln>
                      <a:noFill/>
                    </a:ln>
                  </pic:spPr>
                </pic:pic>
              </a:graphicData>
            </a:graphic>
          </wp:inline>
        </w:drawing>
      </w:r>
      <w:r w:rsidR="001508FE" w:rsidRPr="00EE5D47">
        <w:rPr>
          <w:szCs w:val="24"/>
          <w:lang w:eastAsia="ja-JP"/>
        </w:rPr>
        <w:t xml:space="preserve"> of the signal that determines the colors we perceive.  </w:t>
      </w:r>
    </w:p>
    <w:p w14:paraId="73593230"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Three Components of Color</w:t>
      </w:r>
      <w:r w:rsidRPr="001508FE">
        <w:rPr>
          <w:szCs w:val="24"/>
          <w:lang w:eastAsia="ja-JP"/>
        </w:rPr>
        <w:t xml:space="preserve"> </w:t>
      </w:r>
    </w:p>
    <w:p w14:paraId="3FE75C64"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i/>
          <w:iCs/>
          <w:szCs w:val="24"/>
          <w:lang w:eastAsia="ja-JP"/>
        </w:rPr>
        <w:t>Hue:</w:t>
      </w:r>
      <w:r w:rsidRPr="001508FE">
        <w:rPr>
          <w:szCs w:val="24"/>
          <w:lang w:eastAsia="ja-JP"/>
        </w:rPr>
        <w:t xml:space="preserve"> the dominant wavelength, the redness of red, greenness of green, etc.</w:t>
      </w:r>
    </w:p>
    <w:p w14:paraId="29D03309"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i/>
          <w:iCs/>
          <w:szCs w:val="24"/>
          <w:lang w:eastAsia="ja-JP"/>
        </w:rPr>
        <w:t>Saturation:</w:t>
      </w:r>
      <w:r w:rsidRPr="001508FE">
        <w:rPr>
          <w:szCs w:val="24"/>
          <w:lang w:eastAsia="ja-JP"/>
        </w:rPr>
        <w:t xml:space="preserve"> how pure the color is, or how much white is contained in the color. For example, red and royal blue are more saturated than pink and sky blue, respectively.</w:t>
      </w:r>
    </w:p>
    <w:p w14:paraId="3342976B"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i/>
          <w:iCs/>
          <w:szCs w:val="24"/>
          <w:lang w:eastAsia="ja-JP"/>
        </w:rPr>
        <w:t>Luminance:</w:t>
      </w:r>
      <w:r w:rsidRPr="001508FE">
        <w:rPr>
          <w:szCs w:val="24"/>
          <w:lang w:eastAsia="ja-JP"/>
        </w:rPr>
        <w:t xml:space="preserve"> the amount or intensity of light. </w:t>
      </w:r>
    </w:p>
    <w:p w14:paraId="1CB7B1B9"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p>
    <w:p w14:paraId="3325EF4B"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Tristimulus Theory</w:t>
      </w:r>
      <w:r w:rsidRPr="001508FE">
        <w:rPr>
          <w:szCs w:val="24"/>
          <w:lang w:eastAsia="ja-JP"/>
        </w:rPr>
        <w:t xml:space="preserve"> </w:t>
      </w:r>
    </w:p>
    <w:p w14:paraId="19AB4796" w14:textId="5159DB2C" w:rsidR="001B56F2" w:rsidRDefault="001508FE" w:rsidP="00EE5D47">
      <w:pPr>
        <w:widowControl w:val="0"/>
        <w:numPr>
          <w:ilvl w:val="2"/>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There exist 3 types of cells (cones) in human retina of different response functions (luminous efficiency functions): </w:t>
      </w:r>
      <w:r w:rsidRPr="001508FE">
        <w:rPr>
          <w:noProof/>
          <w:szCs w:val="24"/>
        </w:rPr>
        <w:drawing>
          <wp:inline distT="0" distB="0" distL="0" distR="0" wp14:anchorId="2272AA76" wp14:editId="0BAFA22E">
            <wp:extent cx="965835" cy="2276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6377" cy="227745"/>
                    </a:xfrm>
                    <a:prstGeom prst="rect">
                      <a:avLst/>
                    </a:prstGeom>
                    <a:noFill/>
                    <a:ln>
                      <a:noFill/>
                    </a:ln>
                  </pic:spPr>
                </pic:pic>
              </a:graphicData>
            </a:graphic>
          </wp:inline>
        </w:drawing>
      </w:r>
      <w:r w:rsidRPr="001508FE">
        <w:rPr>
          <w:szCs w:val="24"/>
          <w:lang w:eastAsia="ja-JP"/>
        </w:rPr>
        <w:t xml:space="preserve">. They overlap with each other and peak in the yellow-green, green and blue regions, respectively.  The responses of these cells to a signal of intensity </w:t>
      </w:r>
      <w:r w:rsidRPr="001508FE">
        <w:rPr>
          <w:noProof/>
          <w:szCs w:val="24"/>
        </w:rPr>
        <w:drawing>
          <wp:inline distT="0" distB="0" distL="0" distR="0" wp14:anchorId="2402240C" wp14:editId="5307AB88">
            <wp:extent cx="240682" cy="1978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874" cy="198052"/>
                    </a:xfrm>
                    <a:prstGeom prst="rect">
                      <a:avLst/>
                    </a:prstGeom>
                    <a:noFill/>
                    <a:ln>
                      <a:noFill/>
                    </a:ln>
                  </pic:spPr>
                </pic:pic>
              </a:graphicData>
            </a:graphic>
          </wp:inline>
        </w:drawing>
      </w:r>
      <w:r w:rsidRPr="001508FE">
        <w:rPr>
          <w:szCs w:val="24"/>
          <w:lang w:eastAsia="ja-JP"/>
        </w:rPr>
        <w:t xml:space="preserve"> (a ``color'') are therefore    </w:t>
      </w:r>
      <w:r w:rsidRPr="001508FE">
        <w:rPr>
          <w:noProof/>
          <w:szCs w:val="24"/>
        </w:rPr>
        <w:drawing>
          <wp:inline distT="0" distB="0" distL="0" distR="0" wp14:anchorId="012D9629" wp14:editId="3551AECA">
            <wp:extent cx="3251835" cy="3129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1835" cy="312970"/>
                    </a:xfrm>
                    <a:prstGeom prst="rect">
                      <a:avLst/>
                    </a:prstGeom>
                    <a:noFill/>
                    <a:ln>
                      <a:noFill/>
                    </a:ln>
                  </pic:spPr>
                </pic:pic>
              </a:graphicData>
            </a:graphic>
          </wp:inline>
        </w:drawing>
      </w:r>
      <w:r w:rsidRPr="001508FE">
        <w:rPr>
          <w:szCs w:val="24"/>
          <w:lang w:eastAsia="ja-JP"/>
        </w:rPr>
        <w:t xml:space="preserve">    </w:t>
      </w:r>
    </w:p>
    <w:p w14:paraId="1CF3D841"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The perceived color is determined by the combination of these 3 responses </w:t>
      </w:r>
      <w:r w:rsidRPr="001508FE">
        <w:rPr>
          <w:noProof/>
          <w:szCs w:val="24"/>
        </w:rPr>
        <w:drawing>
          <wp:inline distT="0" distB="0" distL="0" distR="0" wp14:anchorId="4CE66668" wp14:editId="3F786DE2">
            <wp:extent cx="851535" cy="2461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3300" cy="246657"/>
                    </a:xfrm>
                    <a:prstGeom prst="rect">
                      <a:avLst/>
                    </a:prstGeom>
                    <a:noFill/>
                    <a:ln>
                      <a:noFill/>
                    </a:ln>
                  </pic:spPr>
                </pic:pic>
              </a:graphicData>
            </a:graphic>
          </wp:inline>
        </w:drawing>
      </w:r>
      <w:r w:rsidRPr="001508FE">
        <w:rPr>
          <w:szCs w:val="24"/>
          <w:lang w:eastAsia="ja-JP"/>
        </w:rPr>
        <w:t xml:space="preserve">. In other words, if two colors </w:t>
      </w:r>
      <w:r w:rsidRPr="001508FE">
        <w:rPr>
          <w:noProof/>
          <w:szCs w:val="24"/>
        </w:rPr>
        <w:drawing>
          <wp:inline distT="0" distB="0" distL="0" distR="0" wp14:anchorId="3DF37082" wp14:editId="14A90EB4">
            <wp:extent cx="286385" cy="207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207770"/>
                    </a:xfrm>
                    <a:prstGeom prst="rect">
                      <a:avLst/>
                    </a:prstGeom>
                    <a:noFill/>
                    <a:ln>
                      <a:noFill/>
                    </a:ln>
                  </pic:spPr>
                </pic:pic>
              </a:graphicData>
            </a:graphic>
          </wp:inline>
        </w:drawing>
      </w:r>
      <w:r w:rsidRPr="001508FE">
        <w:rPr>
          <w:szCs w:val="24"/>
          <w:lang w:eastAsia="ja-JP"/>
        </w:rPr>
        <w:t xml:space="preserve"> and </w:t>
      </w:r>
      <w:r w:rsidRPr="001508FE">
        <w:rPr>
          <w:noProof/>
          <w:szCs w:val="24"/>
        </w:rPr>
        <w:drawing>
          <wp:inline distT="0" distB="0" distL="0" distR="0" wp14:anchorId="3F301088" wp14:editId="58791611">
            <wp:extent cx="285338" cy="207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38" cy="207010"/>
                    </a:xfrm>
                    <a:prstGeom prst="rect">
                      <a:avLst/>
                    </a:prstGeom>
                    <a:noFill/>
                    <a:ln>
                      <a:noFill/>
                    </a:ln>
                  </pic:spPr>
                </pic:pic>
              </a:graphicData>
            </a:graphic>
          </wp:inline>
        </w:drawing>
      </w:r>
      <w:r w:rsidRPr="001508FE">
        <w:rPr>
          <w:szCs w:val="24"/>
          <w:lang w:eastAsia="ja-JP"/>
        </w:rPr>
        <w:t xml:space="preserve"> produce the same responses:</w:t>
      </w:r>
    </w:p>
    <w:p w14:paraId="0E5D4603" w14:textId="51BBF800" w:rsidR="001B56F2"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    </w:t>
      </w:r>
      <w:r w:rsidRPr="001508FE">
        <w:rPr>
          <w:noProof/>
          <w:szCs w:val="24"/>
        </w:rPr>
        <w:drawing>
          <wp:inline distT="0" distB="0" distL="0" distR="0" wp14:anchorId="31F6FB10" wp14:editId="2F70FF03">
            <wp:extent cx="3264535" cy="274121"/>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89" cy="274335"/>
                    </a:xfrm>
                    <a:prstGeom prst="rect">
                      <a:avLst/>
                    </a:prstGeom>
                    <a:noFill/>
                    <a:ln>
                      <a:noFill/>
                    </a:ln>
                  </pic:spPr>
                </pic:pic>
              </a:graphicData>
            </a:graphic>
          </wp:inline>
        </w:drawing>
      </w:r>
      <w:r w:rsidRPr="001508FE">
        <w:rPr>
          <w:szCs w:val="24"/>
          <w:lang w:eastAsia="ja-JP"/>
        </w:rPr>
        <w:t xml:space="preserve">    </w:t>
      </w:r>
    </w:p>
    <w:p w14:paraId="4E29D57B" w14:textId="2B539684" w:rsid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then they are perceived as the same color. </w:t>
      </w:r>
    </w:p>
    <w:p w14:paraId="7DEF0EA6" w14:textId="77777777" w:rsidR="00477887" w:rsidRPr="001508FE" w:rsidRDefault="00477887" w:rsidP="001508FE">
      <w:pPr>
        <w:widowControl w:val="0"/>
        <w:numPr>
          <w:ilvl w:val="1"/>
          <w:numId w:val="2"/>
        </w:numPr>
        <w:tabs>
          <w:tab w:val="left" w:pos="940"/>
          <w:tab w:val="left" w:pos="1440"/>
        </w:tabs>
        <w:autoSpaceDE w:val="0"/>
        <w:autoSpaceDN w:val="0"/>
        <w:adjustRightInd w:val="0"/>
        <w:ind w:left="1440" w:hanging="1440"/>
        <w:rPr>
          <w:szCs w:val="24"/>
          <w:lang w:eastAsia="ja-JP"/>
        </w:rPr>
      </w:pPr>
    </w:p>
    <w:p w14:paraId="56F506BD"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Color Models</w:t>
      </w:r>
      <w:r w:rsidRPr="001508FE">
        <w:rPr>
          <w:szCs w:val="24"/>
          <w:lang w:eastAsia="ja-JP"/>
        </w:rPr>
        <w:t xml:space="preserve"> </w:t>
      </w:r>
    </w:p>
    <w:p w14:paraId="35EFB044" w14:textId="11106105" w:rsidR="001508FE" w:rsidRPr="001508FE" w:rsidRDefault="001508FE" w:rsidP="00EE5D47">
      <w:pPr>
        <w:widowControl w:val="0"/>
        <w:numPr>
          <w:ilvl w:val="2"/>
          <w:numId w:val="2"/>
        </w:numPr>
        <w:tabs>
          <w:tab w:val="left" w:pos="940"/>
          <w:tab w:val="left" w:pos="1440"/>
        </w:tabs>
        <w:autoSpaceDE w:val="0"/>
        <w:autoSpaceDN w:val="0"/>
        <w:adjustRightInd w:val="0"/>
        <w:ind w:left="1440" w:hanging="1440"/>
        <w:rPr>
          <w:szCs w:val="24"/>
          <w:lang w:eastAsia="ja-JP"/>
        </w:rPr>
      </w:pPr>
      <w:r w:rsidRPr="001508FE">
        <w:rPr>
          <w:szCs w:val="24"/>
          <w:lang w:eastAsia="ja-JP"/>
        </w:rPr>
        <w:t>There exist many different color models (all composed of three independent variables), for example:  </w:t>
      </w:r>
    </w:p>
    <w:p w14:paraId="4749FFB6"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szCs w:val="24"/>
          <w:lang w:eastAsia="ja-JP"/>
        </w:rPr>
        <w:t xml:space="preserve">RGB model: using Red, Green, and Blue as three primaries to represent a color. </w:t>
      </w:r>
    </w:p>
    <w:p w14:paraId="7CE3CF3E"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szCs w:val="24"/>
          <w:lang w:eastAsia="ja-JP"/>
        </w:rPr>
        <w:t xml:space="preserve">HSV model: using Hue, Saturation, and Value (intensity) to represent a color </w:t>
      </w:r>
    </w:p>
    <w:p w14:paraId="4A926D77" w14:textId="77777777" w:rsidR="001508FE" w:rsidRPr="001508FE" w:rsidRDefault="001508FE" w:rsidP="001508FE">
      <w:pPr>
        <w:widowControl w:val="0"/>
        <w:numPr>
          <w:ilvl w:val="2"/>
          <w:numId w:val="2"/>
        </w:numPr>
        <w:tabs>
          <w:tab w:val="left" w:pos="1660"/>
          <w:tab w:val="left" w:pos="2160"/>
        </w:tabs>
        <w:autoSpaceDE w:val="0"/>
        <w:autoSpaceDN w:val="0"/>
        <w:adjustRightInd w:val="0"/>
        <w:ind w:left="2160" w:hanging="2160"/>
        <w:rPr>
          <w:szCs w:val="24"/>
          <w:lang w:eastAsia="ja-JP"/>
        </w:rPr>
      </w:pPr>
      <w:r w:rsidRPr="001508FE">
        <w:rPr>
          <w:szCs w:val="24"/>
          <w:lang w:eastAsia="ja-JP"/>
        </w:rPr>
        <w:t xml:space="preserve">XYZ model (International Commission on Illumination, CIE) </w:t>
      </w:r>
    </w:p>
    <w:p w14:paraId="6E7E5674"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p>
    <w:p w14:paraId="1A7C9284" w14:textId="77777777"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Color Matching</w:t>
      </w:r>
      <w:r w:rsidRPr="001508FE">
        <w:rPr>
          <w:szCs w:val="24"/>
          <w:lang w:eastAsia="ja-JP"/>
        </w:rPr>
        <w:t xml:space="preserve"> </w:t>
      </w:r>
    </w:p>
    <w:p w14:paraId="5F0A9AB3" w14:textId="380DA13A" w:rsidR="001508FE" w:rsidRDefault="001508FE" w:rsidP="00477887">
      <w:pPr>
        <w:widowControl w:val="0"/>
        <w:numPr>
          <w:ilvl w:val="2"/>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It is possible for different colors, energy distributions, to produce exactly the same visual perception in the human visual system. These colors are said to be matched and are called </w:t>
      </w:r>
      <w:r w:rsidRPr="001508FE">
        <w:rPr>
          <w:i/>
          <w:iCs/>
          <w:szCs w:val="24"/>
          <w:lang w:eastAsia="ja-JP"/>
        </w:rPr>
        <w:t>metamers</w:t>
      </w:r>
      <w:r w:rsidRPr="001508FE">
        <w:rPr>
          <w:szCs w:val="24"/>
          <w:lang w:eastAsia="ja-JP"/>
        </w:rPr>
        <w:t xml:space="preserve">. Two matching colors </w:t>
      </w:r>
      <w:r w:rsidRPr="001508FE">
        <w:rPr>
          <w:noProof/>
          <w:szCs w:val="24"/>
        </w:rPr>
        <w:drawing>
          <wp:inline distT="0" distB="0" distL="0" distR="0" wp14:anchorId="6B0A5D7E" wp14:editId="78812C41">
            <wp:extent cx="280035" cy="20316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035" cy="203163"/>
                    </a:xfrm>
                    <a:prstGeom prst="rect">
                      <a:avLst/>
                    </a:prstGeom>
                    <a:noFill/>
                    <a:ln>
                      <a:noFill/>
                    </a:ln>
                  </pic:spPr>
                </pic:pic>
              </a:graphicData>
            </a:graphic>
          </wp:inline>
        </w:drawing>
      </w:r>
      <w:r w:rsidRPr="001508FE">
        <w:rPr>
          <w:szCs w:val="24"/>
          <w:lang w:eastAsia="ja-JP"/>
        </w:rPr>
        <w:t xml:space="preserve"> and </w:t>
      </w:r>
      <w:r w:rsidRPr="001508FE">
        <w:rPr>
          <w:noProof/>
          <w:szCs w:val="24"/>
        </w:rPr>
        <w:drawing>
          <wp:inline distT="0" distB="0" distL="0" distR="0" wp14:anchorId="07B18BF6" wp14:editId="28A241BE">
            <wp:extent cx="329102" cy="23876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02" cy="238760"/>
                    </a:xfrm>
                    <a:prstGeom prst="rect">
                      <a:avLst/>
                    </a:prstGeom>
                    <a:noFill/>
                    <a:ln>
                      <a:noFill/>
                    </a:ln>
                  </pic:spPr>
                </pic:pic>
              </a:graphicData>
            </a:graphic>
          </wp:inline>
        </w:drawing>
      </w:r>
      <w:r w:rsidRPr="001508FE">
        <w:rPr>
          <w:szCs w:val="24"/>
          <w:lang w:eastAsia="ja-JP"/>
        </w:rPr>
        <w:t xml:space="preserve"> can be represented by    </w:t>
      </w:r>
      <w:r w:rsidRPr="001508FE">
        <w:rPr>
          <w:noProof/>
          <w:szCs w:val="24"/>
        </w:rPr>
        <w:drawing>
          <wp:inline distT="0" distB="0" distL="0" distR="0" wp14:anchorId="4153001C" wp14:editId="2F5552BE">
            <wp:extent cx="2566035" cy="252021"/>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6035" cy="252021"/>
                    </a:xfrm>
                    <a:prstGeom prst="rect">
                      <a:avLst/>
                    </a:prstGeom>
                    <a:noFill/>
                    <a:ln>
                      <a:noFill/>
                    </a:ln>
                  </pic:spPr>
                </pic:pic>
              </a:graphicData>
            </a:graphic>
          </wp:inline>
        </w:drawing>
      </w:r>
      <w:r w:rsidRPr="001508FE">
        <w:rPr>
          <w:szCs w:val="24"/>
          <w:lang w:eastAsia="ja-JP"/>
        </w:rPr>
        <w:t xml:space="preserve">    Note that in general matching colors do not necessarily have identical energy distributions,   </w:t>
      </w:r>
      <w:r w:rsidRPr="001508FE">
        <w:rPr>
          <w:noProof/>
          <w:szCs w:val="24"/>
        </w:rPr>
        <w:drawing>
          <wp:inline distT="0" distB="0" distL="0" distR="0" wp14:anchorId="2837FE4D" wp14:editId="3C546D1B">
            <wp:extent cx="2686685" cy="263871"/>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220" cy="264022"/>
                    </a:xfrm>
                    <a:prstGeom prst="rect">
                      <a:avLst/>
                    </a:prstGeom>
                    <a:noFill/>
                    <a:ln>
                      <a:noFill/>
                    </a:ln>
                  </pic:spPr>
                </pic:pic>
              </a:graphicData>
            </a:graphic>
          </wp:inline>
        </w:drawing>
      </w:r>
      <w:r w:rsidRPr="001508FE">
        <w:rPr>
          <w:szCs w:val="24"/>
          <w:lang w:eastAsia="ja-JP"/>
        </w:rPr>
        <w:t xml:space="preserve">    </w:t>
      </w:r>
    </w:p>
    <w:p w14:paraId="0DEA68EC" w14:textId="77777777" w:rsidR="00EE5D47" w:rsidRPr="001508FE" w:rsidRDefault="00EE5D47" w:rsidP="001508FE">
      <w:pPr>
        <w:widowControl w:val="0"/>
        <w:numPr>
          <w:ilvl w:val="1"/>
          <w:numId w:val="2"/>
        </w:numPr>
        <w:tabs>
          <w:tab w:val="left" w:pos="940"/>
          <w:tab w:val="left" w:pos="1440"/>
        </w:tabs>
        <w:autoSpaceDE w:val="0"/>
        <w:autoSpaceDN w:val="0"/>
        <w:adjustRightInd w:val="0"/>
        <w:ind w:left="1440" w:hanging="1440"/>
        <w:rPr>
          <w:szCs w:val="24"/>
          <w:lang w:eastAsia="ja-JP"/>
        </w:rPr>
      </w:pPr>
    </w:p>
    <w:p w14:paraId="74C7DD7A"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Three-Color Theory</w:t>
      </w:r>
      <w:r w:rsidRPr="001508FE">
        <w:rPr>
          <w:szCs w:val="24"/>
          <w:lang w:eastAsia="ja-JP"/>
        </w:rPr>
        <w:t xml:space="preserve"> </w:t>
      </w:r>
    </w:p>
    <w:p w14:paraId="3D128A1E" w14:textId="77777777" w:rsidR="00EE5D47" w:rsidRDefault="00EE5D47" w:rsidP="00EE5D47">
      <w:pPr>
        <w:widowControl w:val="0"/>
        <w:tabs>
          <w:tab w:val="left" w:pos="940"/>
          <w:tab w:val="left" w:pos="1440"/>
        </w:tabs>
        <w:autoSpaceDE w:val="0"/>
        <w:autoSpaceDN w:val="0"/>
        <w:adjustRightInd w:val="0"/>
        <w:rPr>
          <w:szCs w:val="24"/>
          <w:lang w:eastAsia="ja-JP"/>
        </w:rPr>
      </w:pPr>
    </w:p>
    <w:p w14:paraId="34DD9DE5" w14:textId="328896EB" w:rsidR="001508FE" w:rsidRDefault="001508FE" w:rsidP="00EE5D47">
      <w:pPr>
        <w:widowControl w:val="0"/>
        <w:numPr>
          <w:ilvl w:val="2"/>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Any color can be reproduced by mixing an appropriate set of three primary colors (e.g., CIE X, Y, Z, or red, green, and blue, not unique) with energy distributions </w:t>
      </w:r>
      <w:r w:rsidRPr="001508FE">
        <w:rPr>
          <w:noProof/>
          <w:szCs w:val="24"/>
        </w:rPr>
        <w:drawing>
          <wp:inline distT="0" distB="0" distL="0" distR="0" wp14:anchorId="0723986F" wp14:editId="19B7BBB6">
            <wp:extent cx="1199017" cy="2705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9017" cy="270510"/>
                    </a:xfrm>
                    <a:prstGeom prst="rect">
                      <a:avLst/>
                    </a:prstGeom>
                    <a:noFill/>
                    <a:ln>
                      <a:noFill/>
                    </a:ln>
                  </pic:spPr>
                </pic:pic>
              </a:graphicData>
            </a:graphic>
          </wp:inline>
        </w:drawing>
      </w:r>
      <w:r w:rsidRPr="001508FE">
        <w:rPr>
          <w:szCs w:val="24"/>
          <w:lang w:eastAsia="ja-JP"/>
        </w:rPr>
        <w:t>.  </w:t>
      </w:r>
    </w:p>
    <w:p w14:paraId="38A8E9DE" w14:textId="77777777" w:rsidR="00EE5D47" w:rsidRPr="001508FE" w:rsidRDefault="00EE5D47" w:rsidP="00EE5D47">
      <w:pPr>
        <w:widowControl w:val="0"/>
        <w:numPr>
          <w:ilvl w:val="2"/>
          <w:numId w:val="2"/>
        </w:numPr>
        <w:tabs>
          <w:tab w:val="left" w:pos="940"/>
          <w:tab w:val="left" w:pos="1440"/>
        </w:tabs>
        <w:autoSpaceDE w:val="0"/>
        <w:autoSpaceDN w:val="0"/>
        <w:adjustRightInd w:val="0"/>
        <w:ind w:left="1440" w:hanging="1440"/>
        <w:rPr>
          <w:szCs w:val="24"/>
          <w:lang w:eastAsia="ja-JP"/>
        </w:rPr>
      </w:pPr>
    </w:p>
    <w:p w14:paraId="4320BEB1"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b/>
          <w:bCs/>
          <w:szCs w:val="24"/>
          <w:lang w:eastAsia="ja-JP"/>
        </w:rPr>
        <w:t>Matching Colors with Primaries</w:t>
      </w:r>
      <w:r w:rsidRPr="001508FE">
        <w:rPr>
          <w:szCs w:val="24"/>
          <w:lang w:eastAsia="ja-JP"/>
        </w:rPr>
        <w:t xml:space="preserve"> </w:t>
      </w:r>
    </w:p>
    <w:p w14:paraId="03A6C812" w14:textId="77777777"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Suppose in order to match a given color </w:t>
      </w:r>
      <w:r w:rsidRPr="001508FE">
        <w:rPr>
          <w:noProof/>
          <w:szCs w:val="24"/>
        </w:rPr>
        <w:drawing>
          <wp:inline distT="0" distB="0" distL="0" distR="0" wp14:anchorId="7B9B803C" wp14:editId="5AA55B22">
            <wp:extent cx="299085" cy="245914"/>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085" cy="245914"/>
                    </a:xfrm>
                    <a:prstGeom prst="rect">
                      <a:avLst/>
                    </a:prstGeom>
                    <a:noFill/>
                    <a:ln>
                      <a:noFill/>
                    </a:ln>
                  </pic:spPr>
                </pic:pic>
              </a:graphicData>
            </a:graphic>
          </wp:inline>
        </w:drawing>
      </w:r>
      <w:r w:rsidRPr="001508FE">
        <w:rPr>
          <w:szCs w:val="24"/>
          <w:lang w:eastAsia="ja-JP"/>
        </w:rPr>
        <w:t xml:space="preserve"> the three primaries need to be mixed in proportions of </w:t>
      </w:r>
      <w:r w:rsidRPr="001508FE">
        <w:rPr>
          <w:noProof/>
          <w:szCs w:val="24"/>
        </w:rPr>
        <w:drawing>
          <wp:inline distT="0" distB="0" distL="0" distR="0" wp14:anchorId="17937A8E" wp14:editId="77888E94">
            <wp:extent cx="934085" cy="252271"/>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4085" cy="252271"/>
                    </a:xfrm>
                    <a:prstGeom prst="rect">
                      <a:avLst/>
                    </a:prstGeom>
                    <a:noFill/>
                    <a:ln>
                      <a:noFill/>
                    </a:ln>
                  </pic:spPr>
                </pic:pic>
              </a:graphicData>
            </a:graphic>
          </wp:inline>
        </w:drawing>
      </w:r>
      <w:r w:rsidRPr="001508FE">
        <w:rPr>
          <w:szCs w:val="24"/>
          <w:lang w:eastAsia="ja-JP"/>
        </w:rPr>
        <w:t>:   </w:t>
      </w:r>
    </w:p>
    <w:p w14:paraId="6FE606D0" w14:textId="77777777"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w:t>
      </w:r>
      <w:r w:rsidRPr="001508FE">
        <w:rPr>
          <w:noProof/>
          <w:szCs w:val="24"/>
        </w:rPr>
        <w:drawing>
          <wp:inline distT="0" distB="0" distL="0" distR="0" wp14:anchorId="0FD15DB3" wp14:editId="1F07BF96">
            <wp:extent cx="2375207" cy="384810"/>
            <wp:effectExtent l="0" t="0" r="127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5207" cy="384810"/>
                    </a:xfrm>
                    <a:prstGeom prst="rect">
                      <a:avLst/>
                    </a:prstGeom>
                    <a:noFill/>
                    <a:ln>
                      <a:noFill/>
                    </a:ln>
                  </pic:spPr>
                </pic:pic>
              </a:graphicData>
            </a:graphic>
          </wp:inline>
        </w:drawing>
      </w:r>
      <w:r w:rsidRPr="001508FE">
        <w:rPr>
          <w:szCs w:val="24"/>
          <w:lang w:eastAsia="ja-JP"/>
        </w:rPr>
        <w:t xml:space="preserve">    </w:t>
      </w:r>
    </w:p>
    <w:p w14:paraId="1E205E07" w14:textId="35173799"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For the mixed color </w:t>
      </w:r>
      <w:r w:rsidRPr="001508FE">
        <w:rPr>
          <w:noProof/>
          <w:szCs w:val="24"/>
        </w:rPr>
        <w:drawing>
          <wp:inline distT="0" distB="0" distL="0" distR="0" wp14:anchorId="6E0453C6" wp14:editId="48267017">
            <wp:extent cx="333015" cy="2514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015" cy="251460"/>
                    </a:xfrm>
                    <a:prstGeom prst="rect">
                      <a:avLst/>
                    </a:prstGeom>
                    <a:noFill/>
                    <a:ln>
                      <a:noFill/>
                    </a:ln>
                  </pic:spPr>
                </pic:pic>
              </a:graphicData>
            </a:graphic>
          </wp:inline>
        </w:drawing>
      </w:r>
      <w:r w:rsidRPr="001508FE">
        <w:rPr>
          <w:szCs w:val="24"/>
          <w:lang w:eastAsia="ja-JP"/>
        </w:rPr>
        <w:t xml:space="preserve"> to be perceived the same as the given color </w:t>
      </w:r>
      <w:r w:rsidRPr="001508FE">
        <w:rPr>
          <w:noProof/>
          <w:szCs w:val="24"/>
        </w:rPr>
        <w:drawing>
          <wp:inline distT="0" distB="0" distL="0" distR="0" wp14:anchorId="370EB22A" wp14:editId="7225DBD5">
            <wp:extent cx="280035" cy="2302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 cy="230251"/>
                    </a:xfrm>
                    <a:prstGeom prst="rect">
                      <a:avLst/>
                    </a:prstGeom>
                    <a:noFill/>
                    <a:ln>
                      <a:noFill/>
                    </a:ln>
                  </pic:spPr>
                </pic:pic>
              </a:graphicData>
            </a:graphic>
          </wp:inline>
        </w:drawing>
      </w:r>
      <w:r w:rsidR="00477887">
        <w:rPr>
          <w:szCs w:val="24"/>
          <w:lang w:eastAsia="ja-JP"/>
        </w:rPr>
        <w:t xml:space="preserve">, the </w:t>
      </w:r>
      <w:r w:rsidRPr="001508FE">
        <w:rPr>
          <w:szCs w:val="24"/>
          <w:lang w:eastAsia="ja-JP"/>
        </w:rPr>
        <w:t xml:space="preserve">responses of the three types of cone cells to </w:t>
      </w:r>
      <w:r w:rsidRPr="001508FE">
        <w:rPr>
          <w:noProof/>
          <w:szCs w:val="24"/>
        </w:rPr>
        <w:drawing>
          <wp:inline distT="0" distB="0" distL="0" distR="0" wp14:anchorId="49D5CA00" wp14:editId="2541AE7D">
            <wp:extent cx="349833" cy="26416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672" cy="264793"/>
                    </a:xfrm>
                    <a:prstGeom prst="rect">
                      <a:avLst/>
                    </a:prstGeom>
                    <a:noFill/>
                    <a:ln>
                      <a:noFill/>
                    </a:ln>
                  </pic:spPr>
                </pic:pic>
              </a:graphicData>
            </a:graphic>
          </wp:inline>
        </w:drawing>
      </w:r>
      <w:r w:rsidRPr="001508FE">
        <w:rPr>
          <w:szCs w:val="24"/>
          <w:lang w:eastAsia="ja-JP"/>
        </w:rPr>
        <w:t xml:space="preserve"> should be the same as those to </w:t>
      </w:r>
      <w:r w:rsidRPr="001508FE">
        <w:rPr>
          <w:noProof/>
          <w:szCs w:val="24"/>
        </w:rPr>
        <w:drawing>
          <wp:inline distT="0" distB="0" distL="0" distR="0" wp14:anchorId="29B34C8D" wp14:editId="446A912F">
            <wp:extent cx="305830" cy="2514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830" cy="251460"/>
                    </a:xfrm>
                    <a:prstGeom prst="rect">
                      <a:avLst/>
                    </a:prstGeom>
                    <a:noFill/>
                    <a:ln>
                      <a:noFill/>
                    </a:ln>
                  </pic:spPr>
                </pic:pic>
              </a:graphicData>
            </a:graphic>
          </wp:inline>
        </w:drawing>
      </w:r>
      <w:r w:rsidRPr="001508FE">
        <w:rPr>
          <w:szCs w:val="24"/>
          <w:lang w:eastAsia="ja-JP"/>
        </w:rPr>
        <w:t>:  </w:t>
      </w:r>
    </w:p>
    <w:p w14:paraId="281162DA" w14:textId="77777777"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w:t>
      </w:r>
      <w:r w:rsidRPr="001508FE">
        <w:rPr>
          <w:noProof/>
          <w:szCs w:val="24"/>
        </w:rPr>
        <w:drawing>
          <wp:inline distT="0" distB="0" distL="0" distR="0" wp14:anchorId="5E8C7BF0" wp14:editId="64A1D2C6">
            <wp:extent cx="3054658" cy="2578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4658" cy="257810"/>
                    </a:xfrm>
                    <a:prstGeom prst="rect">
                      <a:avLst/>
                    </a:prstGeom>
                    <a:noFill/>
                    <a:ln>
                      <a:noFill/>
                    </a:ln>
                  </pic:spPr>
                </pic:pic>
              </a:graphicData>
            </a:graphic>
          </wp:inline>
        </w:drawing>
      </w:r>
      <w:r w:rsidRPr="001508FE">
        <w:rPr>
          <w:szCs w:val="24"/>
          <w:lang w:eastAsia="ja-JP"/>
        </w:rPr>
        <w:t xml:space="preserve">    </w:t>
      </w:r>
    </w:p>
    <w:p w14:paraId="24137C6E" w14:textId="77777777" w:rsidR="00477887"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The cone cells' responses to </w:t>
      </w:r>
      <w:r w:rsidRPr="001508FE">
        <w:rPr>
          <w:noProof/>
          <w:szCs w:val="24"/>
        </w:rPr>
        <w:drawing>
          <wp:inline distT="0" distB="0" distL="0" distR="0" wp14:anchorId="4E7B814D" wp14:editId="24B2C261">
            <wp:extent cx="292735" cy="240693"/>
            <wp:effectExtent l="0" t="0" r="1206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735" cy="240693"/>
                    </a:xfrm>
                    <a:prstGeom prst="rect">
                      <a:avLst/>
                    </a:prstGeom>
                    <a:noFill/>
                    <a:ln>
                      <a:noFill/>
                    </a:ln>
                  </pic:spPr>
                </pic:pic>
              </a:graphicData>
            </a:graphic>
          </wp:inline>
        </w:drawing>
      </w:r>
      <w:r w:rsidRPr="001508FE">
        <w:rPr>
          <w:szCs w:val="24"/>
          <w:lang w:eastAsia="ja-JP"/>
        </w:rPr>
        <w:t xml:space="preserve"> are    </w:t>
      </w:r>
      <w:r w:rsidRPr="001508FE">
        <w:rPr>
          <w:noProof/>
          <w:szCs w:val="24"/>
        </w:rPr>
        <w:drawing>
          <wp:inline distT="0" distB="0" distL="0" distR="0" wp14:anchorId="731C3C03" wp14:editId="2D614077">
            <wp:extent cx="3366135" cy="320212"/>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6135" cy="320212"/>
                    </a:xfrm>
                    <a:prstGeom prst="rect">
                      <a:avLst/>
                    </a:prstGeom>
                    <a:noFill/>
                    <a:ln>
                      <a:noFill/>
                    </a:ln>
                  </pic:spPr>
                </pic:pic>
              </a:graphicData>
            </a:graphic>
          </wp:inline>
        </w:drawing>
      </w:r>
      <w:r w:rsidRPr="001508FE">
        <w:rPr>
          <w:szCs w:val="24"/>
          <w:lang w:eastAsia="ja-JP"/>
        </w:rPr>
        <w:t xml:space="preserve">    </w:t>
      </w:r>
    </w:p>
    <w:p w14:paraId="34FF1E01" w14:textId="1A993C30"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szCs w:val="24"/>
          <w:lang w:eastAsia="ja-JP"/>
        </w:rPr>
        <w:t xml:space="preserve">and their responses to the matching color </w:t>
      </w:r>
      <w:r w:rsidRPr="001508FE">
        <w:rPr>
          <w:noProof/>
          <w:szCs w:val="24"/>
        </w:rPr>
        <w:drawing>
          <wp:inline distT="0" distB="0" distL="0" distR="0" wp14:anchorId="1D374583" wp14:editId="229F1D7D">
            <wp:extent cx="349834" cy="26416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834" cy="264160"/>
                    </a:xfrm>
                    <a:prstGeom prst="rect">
                      <a:avLst/>
                    </a:prstGeom>
                    <a:noFill/>
                    <a:ln>
                      <a:noFill/>
                    </a:ln>
                  </pic:spPr>
                </pic:pic>
              </a:graphicData>
            </a:graphic>
          </wp:inline>
        </w:drawing>
      </w:r>
      <w:r w:rsidRPr="001508FE">
        <w:rPr>
          <w:szCs w:val="24"/>
          <w:lang w:eastAsia="ja-JP"/>
        </w:rPr>
        <w:t xml:space="preserve"> are </w:t>
      </w:r>
    </w:p>
    <w:tbl>
      <w:tblPr>
        <w:tblW w:w="17040" w:type="dxa"/>
        <w:tblBorders>
          <w:top w:val="nil"/>
          <w:left w:val="nil"/>
          <w:right w:val="nil"/>
        </w:tblBorders>
        <w:tblLayout w:type="fixed"/>
        <w:tblLook w:val="0000" w:firstRow="0" w:lastRow="0" w:firstColumn="0" w:lastColumn="0" w:noHBand="0" w:noVBand="0"/>
      </w:tblPr>
      <w:tblGrid>
        <w:gridCol w:w="1892"/>
        <w:gridCol w:w="644"/>
        <w:gridCol w:w="14267"/>
        <w:gridCol w:w="237"/>
      </w:tblGrid>
      <w:tr w:rsidR="001508FE" w:rsidRPr="001508FE" w14:paraId="17D429EC" w14:textId="77777777">
        <w:tc>
          <w:tcPr>
            <w:tcW w:w="1880" w:type="dxa"/>
            <w:vAlign w:val="center"/>
          </w:tcPr>
          <w:p w14:paraId="3A2ECE9A" w14:textId="63A1A83F"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right"/>
              <w:rPr>
                <w:szCs w:val="24"/>
                <w:lang w:eastAsia="ja-JP"/>
              </w:rPr>
            </w:pPr>
            <w:r w:rsidRPr="001508FE">
              <w:rPr>
                <w:noProof/>
                <w:szCs w:val="24"/>
              </w:rPr>
              <w:drawing>
                <wp:inline distT="0" distB="0" distL="0" distR="0" wp14:anchorId="6C728755" wp14:editId="6E2164A5">
                  <wp:extent cx="436880" cy="3276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880" cy="327660"/>
                          </a:xfrm>
                          <a:prstGeom prst="rect">
                            <a:avLst/>
                          </a:prstGeom>
                          <a:noFill/>
                          <a:ln>
                            <a:noFill/>
                          </a:ln>
                        </pic:spPr>
                      </pic:pic>
                    </a:graphicData>
                  </a:graphic>
                </wp:inline>
              </w:drawing>
            </w:r>
          </w:p>
        </w:tc>
        <w:tc>
          <w:tcPr>
            <w:tcW w:w="640" w:type="dxa"/>
            <w:vAlign w:val="center"/>
          </w:tcPr>
          <w:p w14:paraId="30B8B34D" w14:textId="2869CA18"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center"/>
              <w:rPr>
                <w:szCs w:val="24"/>
                <w:lang w:eastAsia="ja-JP"/>
              </w:rPr>
            </w:pPr>
            <w:r w:rsidRPr="001508FE">
              <w:rPr>
                <w:noProof/>
                <w:szCs w:val="24"/>
              </w:rPr>
              <w:drawing>
                <wp:inline distT="0" distB="0" distL="0" distR="0" wp14:anchorId="00BEB26E" wp14:editId="404EC1B3">
                  <wp:extent cx="241300" cy="419100"/>
                  <wp:effectExtent l="0" t="0" r="1270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300" cy="419100"/>
                          </a:xfrm>
                          <a:prstGeom prst="rect">
                            <a:avLst/>
                          </a:prstGeom>
                          <a:noFill/>
                          <a:ln>
                            <a:noFill/>
                          </a:ln>
                        </pic:spPr>
                      </pic:pic>
                    </a:graphicData>
                  </a:graphic>
                </wp:inline>
              </w:drawing>
            </w:r>
          </w:p>
        </w:tc>
        <w:tc>
          <w:tcPr>
            <w:tcW w:w="14180" w:type="dxa"/>
            <w:vAlign w:val="center"/>
          </w:tcPr>
          <w:p w14:paraId="38C36425" w14:textId="64B23ACF"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noProof/>
                <w:szCs w:val="24"/>
              </w:rPr>
              <w:drawing>
                <wp:inline distT="0" distB="0" distL="0" distR="0" wp14:anchorId="2ECFE4D4" wp14:editId="05394AD5">
                  <wp:extent cx="2532634" cy="52451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2634" cy="524510"/>
                          </a:xfrm>
                          <a:prstGeom prst="rect">
                            <a:avLst/>
                          </a:prstGeom>
                          <a:noFill/>
                          <a:ln>
                            <a:noFill/>
                          </a:ln>
                        </pic:spPr>
                      </pic:pic>
                    </a:graphicData>
                  </a:graphic>
                </wp:inline>
              </w:drawing>
            </w:r>
          </w:p>
        </w:tc>
        <w:tc>
          <w:tcPr>
            <w:tcW w:w="180" w:type="dxa"/>
            <w:vAlign w:val="center"/>
          </w:tcPr>
          <w:p w14:paraId="3AE5AABF"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right"/>
              <w:rPr>
                <w:szCs w:val="24"/>
                <w:lang w:eastAsia="ja-JP"/>
              </w:rPr>
            </w:pPr>
            <w:r w:rsidRPr="001508FE">
              <w:rPr>
                <w:szCs w:val="24"/>
                <w:lang w:eastAsia="ja-JP"/>
              </w:rPr>
              <w:t> </w:t>
            </w:r>
          </w:p>
        </w:tc>
      </w:tr>
      <w:tr w:rsidR="001508FE" w:rsidRPr="001508FE" w14:paraId="6F7B024F" w14:textId="77777777">
        <w:tc>
          <w:tcPr>
            <w:tcW w:w="1880" w:type="dxa"/>
            <w:vAlign w:val="center"/>
          </w:tcPr>
          <w:p w14:paraId="4158EF9E"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right"/>
              <w:rPr>
                <w:szCs w:val="24"/>
                <w:lang w:eastAsia="ja-JP"/>
              </w:rPr>
            </w:pPr>
            <w:r w:rsidRPr="001508FE">
              <w:rPr>
                <w:szCs w:val="24"/>
                <w:lang w:eastAsia="ja-JP"/>
              </w:rPr>
              <w:t> </w:t>
            </w:r>
          </w:p>
        </w:tc>
        <w:tc>
          <w:tcPr>
            <w:tcW w:w="640" w:type="dxa"/>
            <w:vAlign w:val="center"/>
          </w:tcPr>
          <w:p w14:paraId="0BED52AC" w14:textId="25AE92A6"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center"/>
              <w:rPr>
                <w:szCs w:val="24"/>
                <w:lang w:eastAsia="ja-JP"/>
              </w:rPr>
            </w:pPr>
            <w:r w:rsidRPr="001508FE">
              <w:rPr>
                <w:noProof/>
                <w:szCs w:val="24"/>
              </w:rPr>
              <w:drawing>
                <wp:inline distT="0" distB="0" distL="0" distR="0" wp14:anchorId="788A5BB3" wp14:editId="312CFB39">
                  <wp:extent cx="241300" cy="4191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300" cy="419100"/>
                          </a:xfrm>
                          <a:prstGeom prst="rect">
                            <a:avLst/>
                          </a:prstGeom>
                          <a:noFill/>
                          <a:ln>
                            <a:noFill/>
                          </a:ln>
                        </pic:spPr>
                      </pic:pic>
                    </a:graphicData>
                  </a:graphic>
                </wp:inline>
              </w:drawing>
            </w:r>
          </w:p>
        </w:tc>
        <w:tc>
          <w:tcPr>
            <w:tcW w:w="14180" w:type="dxa"/>
            <w:vAlign w:val="center"/>
          </w:tcPr>
          <w:p w14:paraId="2A8954E5" w14:textId="26790A95"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rPr>
                <w:szCs w:val="24"/>
                <w:lang w:eastAsia="ja-JP"/>
              </w:rPr>
            </w:pPr>
            <w:r w:rsidRPr="001508FE">
              <w:rPr>
                <w:noProof/>
                <w:szCs w:val="24"/>
              </w:rPr>
              <w:drawing>
                <wp:inline distT="0" distB="0" distL="0" distR="0" wp14:anchorId="6EECE0B1" wp14:editId="1276C4F3">
                  <wp:extent cx="2793365" cy="510537"/>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3365" cy="510537"/>
                          </a:xfrm>
                          <a:prstGeom prst="rect">
                            <a:avLst/>
                          </a:prstGeom>
                          <a:noFill/>
                          <a:ln>
                            <a:noFill/>
                          </a:ln>
                        </pic:spPr>
                      </pic:pic>
                    </a:graphicData>
                  </a:graphic>
                </wp:inline>
              </w:drawing>
            </w:r>
          </w:p>
        </w:tc>
        <w:tc>
          <w:tcPr>
            <w:tcW w:w="180" w:type="dxa"/>
            <w:vAlign w:val="center"/>
          </w:tcPr>
          <w:p w14:paraId="718AA8CF" w14:textId="77777777"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right"/>
              <w:rPr>
                <w:szCs w:val="24"/>
                <w:lang w:eastAsia="ja-JP"/>
              </w:rPr>
            </w:pPr>
            <w:r w:rsidRPr="001508FE">
              <w:rPr>
                <w:szCs w:val="24"/>
                <w:lang w:eastAsia="ja-JP"/>
              </w:rPr>
              <w:t> </w:t>
            </w:r>
          </w:p>
        </w:tc>
      </w:tr>
    </w:tbl>
    <w:p w14:paraId="1D3137F2" w14:textId="77777777" w:rsidR="00EE5D47" w:rsidRDefault="001508FE" w:rsidP="001508FE">
      <w:pPr>
        <w:widowControl w:val="0"/>
        <w:numPr>
          <w:ilvl w:val="1"/>
          <w:numId w:val="2"/>
        </w:numPr>
        <w:tabs>
          <w:tab w:val="left" w:pos="940"/>
          <w:tab w:val="left" w:pos="1440"/>
        </w:tabs>
        <w:autoSpaceDE w:val="0"/>
        <w:autoSpaceDN w:val="0"/>
        <w:adjustRightInd w:val="0"/>
        <w:ind w:left="1440" w:hanging="1440"/>
        <w:jc w:val="center"/>
        <w:rPr>
          <w:szCs w:val="24"/>
          <w:lang w:eastAsia="ja-JP"/>
        </w:rPr>
      </w:pPr>
      <w:r w:rsidRPr="001508FE">
        <w:rPr>
          <w:szCs w:val="24"/>
          <w:lang w:eastAsia="ja-JP"/>
        </w:rPr>
        <w:t xml:space="preserve">   where </w:t>
      </w:r>
      <w:r w:rsidRPr="001508FE">
        <w:rPr>
          <w:noProof/>
          <w:szCs w:val="24"/>
        </w:rPr>
        <w:drawing>
          <wp:inline distT="0" distB="0" distL="0" distR="0" wp14:anchorId="1074D5DF" wp14:editId="2D67B390">
            <wp:extent cx="236913" cy="2895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913" cy="289560"/>
                    </a:xfrm>
                    <a:prstGeom prst="rect">
                      <a:avLst/>
                    </a:prstGeom>
                    <a:noFill/>
                    <a:ln>
                      <a:noFill/>
                    </a:ln>
                  </pic:spPr>
                </pic:pic>
              </a:graphicData>
            </a:graphic>
          </wp:inline>
        </w:drawing>
      </w:r>
      <w:r w:rsidRPr="001508FE">
        <w:rPr>
          <w:szCs w:val="24"/>
          <w:lang w:eastAsia="ja-JP"/>
        </w:rPr>
        <w:t xml:space="preserve"> is defined as the response of ith cells to the kth primary:   </w:t>
      </w:r>
      <w:r w:rsidRPr="001508FE">
        <w:rPr>
          <w:noProof/>
          <w:szCs w:val="24"/>
        </w:rPr>
        <w:drawing>
          <wp:inline distT="0" distB="0" distL="0" distR="0" wp14:anchorId="6D3D9151" wp14:editId="16DEBB2D">
            <wp:extent cx="3758565" cy="333552"/>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8565" cy="333552"/>
                    </a:xfrm>
                    <a:prstGeom prst="rect">
                      <a:avLst/>
                    </a:prstGeom>
                    <a:noFill/>
                    <a:ln>
                      <a:noFill/>
                    </a:ln>
                  </pic:spPr>
                </pic:pic>
              </a:graphicData>
            </a:graphic>
          </wp:inline>
        </w:drawing>
      </w:r>
      <w:r w:rsidRPr="001508FE">
        <w:rPr>
          <w:szCs w:val="24"/>
          <w:lang w:eastAsia="ja-JP"/>
        </w:rPr>
        <w:t xml:space="preserve">    which can be found given the cone cells' sensitivities </w:t>
      </w:r>
      <w:r w:rsidRPr="001508FE">
        <w:rPr>
          <w:noProof/>
          <w:szCs w:val="24"/>
        </w:rPr>
        <w:drawing>
          <wp:inline distT="0" distB="0" distL="0" distR="0" wp14:anchorId="6DFCD14D" wp14:editId="3FB59C05">
            <wp:extent cx="287157" cy="2260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157" cy="226060"/>
                    </a:xfrm>
                    <a:prstGeom prst="rect">
                      <a:avLst/>
                    </a:prstGeom>
                    <a:noFill/>
                    <a:ln>
                      <a:noFill/>
                    </a:ln>
                  </pic:spPr>
                </pic:pic>
              </a:graphicData>
            </a:graphic>
          </wp:inline>
        </w:drawing>
      </w:r>
      <w:r w:rsidRPr="001508FE">
        <w:rPr>
          <w:szCs w:val="24"/>
          <w:lang w:eastAsia="ja-JP"/>
        </w:rPr>
        <w:t xml:space="preserve"> and the three primary colors </w:t>
      </w:r>
      <w:r w:rsidRPr="001508FE">
        <w:rPr>
          <w:noProof/>
          <w:szCs w:val="24"/>
        </w:rPr>
        <w:drawing>
          <wp:inline distT="0" distB="0" distL="0" distR="0" wp14:anchorId="16F66100" wp14:editId="5051BEC8">
            <wp:extent cx="267335" cy="197828"/>
            <wp:effectExtent l="0" t="0" r="1206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335" cy="197828"/>
                    </a:xfrm>
                    <a:prstGeom prst="rect">
                      <a:avLst/>
                    </a:prstGeom>
                    <a:noFill/>
                    <a:ln>
                      <a:noFill/>
                    </a:ln>
                  </pic:spPr>
                </pic:pic>
              </a:graphicData>
            </a:graphic>
          </wp:inline>
        </w:drawing>
      </w:r>
      <w:r w:rsidRPr="001508FE">
        <w:rPr>
          <w:szCs w:val="24"/>
          <w:lang w:eastAsia="ja-JP"/>
        </w:rPr>
        <w:t xml:space="preserve">. For </w:t>
      </w:r>
      <w:r w:rsidRPr="001508FE">
        <w:rPr>
          <w:noProof/>
          <w:szCs w:val="24"/>
        </w:rPr>
        <w:drawing>
          <wp:inline distT="0" distB="0" distL="0" distR="0" wp14:anchorId="04F3F161" wp14:editId="022B7C58">
            <wp:extent cx="341424" cy="257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424" cy="257810"/>
                    </a:xfrm>
                    <a:prstGeom prst="rect">
                      <a:avLst/>
                    </a:prstGeom>
                    <a:noFill/>
                    <a:ln>
                      <a:noFill/>
                    </a:ln>
                  </pic:spPr>
                </pic:pic>
              </a:graphicData>
            </a:graphic>
          </wp:inline>
        </w:drawing>
      </w:r>
      <w:r w:rsidRPr="001508FE">
        <w:rPr>
          <w:szCs w:val="24"/>
          <w:lang w:eastAsia="ja-JP"/>
        </w:rPr>
        <w:t xml:space="preserve"> to be perceived the same as </w:t>
      </w:r>
      <w:r w:rsidRPr="001508FE">
        <w:rPr>
          <w:noProof/>
          <w:szCs w:val="24"/>
        </w:rPr>
        <w:drawing>
          <wp:inline distT="0" distB="0" distL="0" distR="0" wp14:anchorId="1D7FC871" wp14:editId="1ECDAFBF">
            <wp:extent cx="313553" cy="257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553" cy="257810"/>
                    </a:xfrm>
                    <a:prstGeom prst="rect">
                      <a:avLst/>
                    </a:prstGeom>
                    <a:noFill/>
                    <a:ln>
                      <a:noFill/>
                    </a:ln>
                  </pic:spPr>
                </pic:pic>
              </a:graphicData>
            </a:graphic>
          </wp:inline>
        </w:drawing>
      </w:r>
      <w:r w:rsidRPr="001508FE">
        <w:rPr>
          <w:szCs w:val="24"/>
          <w:lang w:eastAsia="ja-JP"/>
        </w:rPr>
        <w:t>, we require    </w:t>
      </w:r>
      <w:r w:rsidRPr="001508FE">
        <w:rPr>
          <w:noProof/>
          <w:szCs w:val="24"/>
        </w:rPr>
        <w:drawing>
          <wp:inline distT="0" distB="0" distL="0" distR="0" wp14:anchorId="4A39655A" wp14:editId="0C3FF2BA">
            <wp:extent cx="3974465" cy="447610"/>
            <wp:effectExtent l="0" t="0" r="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4465" cy="447610"/>
                    </a:xfrm>
                    <a:prstGeom prst="rect">
                      <a:avLst/>
                    </a:prstGeom>
                    <a:noFill/>
                    <a:ln>
                      <a:noFill/>
                    </a:ln>
                  </pic:spPr>
                </pic:pic>
              </a:graphicData>
            </a:graphic>
          </wp:inline>
        </w:drawing>
      </w:r>
      <w:r w:rsidRPr="001508FE">
        <w:rPr>
          <w:szCs w:val="24"/>
          <w:lang w:eastAsia="ja-JP"/>
        </w:rPr>
        <w:t xml:space="preserve">    </w:t>
      </w:r>
    </w:p>
    <w:p w14:paraId="5D148D4E" w14:textId="043BEEDF" w:rsidR="001508FE" w:rsidRPr="001508FE" w:rsidRDefault="001508FE" w:rsidP="001508FE">
      <w:pPr>
        <w:widowControl w:val="0"/>
        <w:numPr>
          <w:ilvl w:val="1"/>
          <w:numId w:val="2"/>
        </w:numPr>
        <w:tabs>
          <w:tab w:val="left" w:pos="940"/>
          <w:tab w:val="left" w:pos="1440"/>
        </w:tabs>
        <w:autoSpaceDE w:val="0"/>
        <w:autoSpaceDN w:val="0"/>
        <w:adjustRightInd w:val="0"/>
        <w:ind w:left="1440" w:hanging="1440"/>
        <w:jc w:val="center"/>
        <w:rPr>
          <w:szCs w:val="24"/>
          <w:lang w:eastAsia="ja-JP"/>
        </w:rPr>
      </w:pPr>
      <w:r w:rsidRPr="001508FE">
        <w:rPr>
          <w:szCs w:val="24"/>
          <w:lang w:eastAsia="ja-JP"/>
        </w:rPr>
        <w:t xml:space="preserve">These three equations are called the </w:t>
      </w:r>
      <w:r w:rsidRPr="001508FE">
        <w:rPr>
          <w:i/>
          <w:iCs/>
          <w:szCs w:val="24"/>
          <w:lang w:eastAsia="ja-JP"/>
        </w:rPr>
        <w:t>color matching equations</w:t>
      </w:r>
      <w:r w:rsidRPr="001508FE">
        <w:rPr>
          <w:szCs w:val="24"/>
          <w:lang w:eastAsia="ja-JP"/>
        </w:rPr>
        <w:t xml:space="preserve">. As both </w:t>
      </w:r>
      <w:r w:rsidRPr="001508FE">
        <w:rPr>
          <w:noProof/>
          <w:szCs w:val="24"/>
        </w:rPr>
        <w:drawing>
          <wp:inline distT="0" distB="0" distL="0" distR="0" wp14:anchorId="16F2006B" wp14:editId="190CDAC3">
            <wp:extent cx="216535" cy="264654"/>
            <wp:effectExtent l="0" t="0" r="1206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697" cy="264852"/>
                    </a:xfrm>
                    <a:prstGeom prst="rect">
                      <a:avLst/>
                    </a:prstGeom>
                    <a:noFill/>
                    <a:ln>
                      <a:noFill/>
                    </a:ln>
                  </pic:spPr>
                </pic:pic>
              </a:graphicData>
            </a:graphic>
          </wp:inline>
        </w:drawing>
      </w:r>
      <w:r w:rsidRPr="001508FE">
        <w:rPr>
          <w:szCs w:val="24"/>
          <w:lang w:eastAsia="ja-JP"/>
        </w:rPr>
        <w:t xml:space="preserve"> and the right-hand side of the equations (available from the given </w:t>
      </w:r>
      <w:r w:rsidRPr="001508FE">
        <w:rPr>
          <w:noProof/>
          <w:szCs w:val="24"/>
        </w:rPr>
        <w:drawing>
          <wp:inline distT="0" distB="0" distL="0" distR="0" wp14:anchorId="5D06D0BA" wp14:editId="32EF27DE">
            <wp:extent cx="236323" cy="1943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23" cy="194310"/>
                    </a:xfrm>
                    <a:prstGeom prst="rect">
                      <a:avLst/>
                    </a:prstGeom>
                    <a:noFill/>
                    <a:ln>
                      <a:noFill/>
                    </a:ln>
                  </pic:spPr>
                </pic:pic>
              </a:graphicData>
            </a:graphic>
          </wp:inline>
        </w:drawing>
      </w:r>
      <w:r w:rsidRPr="001508FE">
        <w:rPr>
          <w:szCs w:val="24"/>
          <w:lang w:eastAsia="ja-JP"/>
        </w:rPr>
        <w:t xml:space="preserve"> and </w:t>
      </w:r>
      <w:r w:rsidRPr="001508FE">
        <w:rPr>
          <w:noProof/>
          <w:szCs w:val="24"/>
        </w:rPr>
        <w:drawing>
          <wp:inline distT="0" distB="0" distL="0" distR="0" wp14:anchorId="698250D3" wp14:editId="7724D1C4">
            <wp:extent cx="280035" cy="22045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035" cy="220453"/>
                    </a:xfrm>
                    <a:prstGeom prst="rect">
                      <a:avLst/>
                    </a:prstGeom>
                    <a:noFill/>
                    <a:ln>
                      <a:noFill/>
                    </a:ln>
                  </pic:spPr>
                </pic:pic>
              </a:graphicData>
            </a:graphic>
          </wp:inline>
        </w:drawing>
      </w:r>
      <w:r w:rsidRPr="001508FE">
        <w:rPr>
          <w:szCs w:val="24"/>
          <w:lang w:eastAsia="ja-JP"/>
        </w:rPr>
        <w:t xml:space="preserve">) are known, the 3 coefficients </w:t>
      </w:r>
      <w:r w:rsidRPr="001508FE">
        <w:rPr>
          <w:noProof/>
          <w:szCs w:val="24"/>
        </w:rPr>
        <w:drawing>
          <wp:inline distT="0" distB="0" distL="0" distR="0" wp14:anchorId="4763A603" wp14:editId="6ED5DF9C">
            <wp:extent cx="202801" cy="30861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01" cy="308610"/>
                    </a:xfrm>
                    <a:prstGeom prst="rect">
                      <a:avLst/>
                    </a:prstGeom>
                    <a:noFill/>
                    <a:ln>
                      <a:noFill/>
                    </a:ln>
                  </pic:spPr>
                </pic:pic>
              </a:graphicData>
            </a:graphic>
          </wp:inline>
        </w:drawing>
      </w:r>
      <w:r w:rsidRPr="001508FE">
        <w:rPr>
          <w:szCs w:val="24"/>
          <w:lang w:eastAsia="ja-JP"/>
        </w:rPr>
        <w:t xml:space="preserve"> </w:t>
      </w:r>
      <w:r w:rsidRPr="001508FE">
        <w:rPr>
          <w:noProof/>
          <w:szCs w:val="24"/>
        </w:rPr>
        <w:drawing>
          <wp:inline distT="0" distB="0" distL="0" distR="0" wp14:anchorId="54E4A87D" wp14:editId="68D3915D">
            <wp:extent cx="570058" cy="2197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58" cy="219710"/>
                    </a:xfrm>
                    <a:prstGeom prst="rect">
                      <a:avLst/>
                    </a:prstGeom>
                    <a:noFill/>
                    <a:ln>
                      <a:noFill/>
                    </a:ln>
                  </pic:spPr>
                </pic:pic>
              </a:graphicData>
            </a:graphic>
          </wp:inline>
        </w:drawing>
      </w:r>
      <w:r w:rsidRPr="001508FE">
        <w:rPr>
          <w:szCs w:val="24"/>
          <w:lang w:eastAsia="ja-JP"/>
        </w:rPr>
        <w:t xml:space="preserve"> can be obtained by solving the 3 color matching equations, and the matching color is produced by mixing the three primaries:   </w:t>
      </w:r>
      <w:r w:rsidRPr="001508FE">
        <w:rPr>
          <w:noProof/>
          <w:szCs w:val="24"/>
        </w:rPr>
        <w:drawing>
          <wp:inline distT="0" distB="0" distL="0" distR="0" wp14:anchorId="6320B6B9" wp14:editId="14A09E1C">
            <wp:extent cx="2413635" cy="35803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5374" cy="358290"/>
                    </a:xfrm>
                    <a:prstGeom prst="rect">
                      <a:avLst/>
                    </a:prstGeom>
                    <a:noFill/>
                    <a:ln>
                      <a:noFill/>
                    </a:ln>
                  </pic:spPr>
                </pic:pic>
              </a:graphicData>
            </a:graphic>
          </wp:inline>
        </w:drawing>
      </w:r>
      <w:r w:rsidRPr="001508FE">
        <w:rPr>
          <w:szCs w:val="24"/>
          <w:lang w:eastAsia="ja-JP"/>
        </w:rPr>
        <w:t xml:space="preserve">    </w:t>
      </w:r>
    </w:p>
    <w:p w14:paraId="787DC5DF" w14:textId="77777777" w:rsidR="001508FE" w:rsidRPr="001508FE" w:rsidRDefault="001508FE" w:rsidP="00477887">
      <w:pPr>
        <w:widowControl w:val="0"/>
        <w:tabs>
          <w:tab w:val="left" w:pos="220"/>
          <w:tab w:val="left" w:pos="720"/>
        </w:tabs>
        <w:autoSpaceDE w:val="0"/>
        <w:autoSpaceDN w:val="0"/>
        <w:adjustRightInd w:val="0"/>
        <w:ind w:left="720"/>
        <w:rPr>
          <w:szCs w:val="24"/>
          <w:lang w:eastAsia="ja-JP"/>
        </w:rPr>
      </w:pPr>
    </w:p>
    <w:p w14:paraId="3AB24863" w14:textId="77777777" w:rsidR="00477887" w:rsidRDefault="001508FE" w:rsidP="00477887">
      <w:pPr>
        <w:widowControl w:val="0"/>
        <w:tabs>
          <w:tab w:val="left" w:pos="220"/>
          <w:tab w:val="left" w:pos="720"/>
        </w:tabs>
        <w:autoSpaceDE w:val="0"/>
        <w:autoSpaceDN w:val="0"/>
        <w:adjustRightInd w:val="0"/>
        <w:ind w:left="720"/>
        <w:rPr>
          <w:szCs w:val="24"/>
          <w:lang w:eastAsia="ja-JP"/>
        </w:rPr>
      </w:pPr>
      <w:hyperlink r:id="rId57" w:history="1">
        <w:r w:rsidRPr="001508FE">
          <w:rPr>
            <w:b/>
            <w:bCs/>
            <w:color w:val="0000E9"/>
            <w:szCs w:val="24"/>
            <w:lang w:eastAsia="ja-JP"/>
          </w:rPr>
          <w:t>CIE XYZ Primaries</w:t>
        </w:r>
      </w:hyperlink>
      <w:r w:rsidRPr="001508FE">
        <w:rPr>
          <w:szCs w:val="24"/>
          <w:lang w:eastAsia="ja-JP"/>
        </w:rPr>
        <w:t xml:space="preserve"> </w:t>
      </w:r>
    </w:p>
    <w:p w14:paraId="58B0D5A8" w14:textId="648FD781" w:rsidR="00477887" w:rsidRPr="00477887" w:rsidRDefault="001508FE" w:rsidP="00477887">
      <w:pPr>
        <w:widowControl w:val="0"/>
        <w:tabs>
          <w:tab w:val="left" w:pos="220"/>
          <w:tab w:val="left" w:pos="720"/>
        </w:tabs>
        <w:autoSpaceDE w:val="0"/>
        <w:autoSpaceDN w:val="0"/>
        <w:adjustRightInd w:val="0"/>
        <w:ind w:left="720"/>
        <w:rPr>
          <w:szCs w:val="24"/>
          <w:lang w:eastAsia="ja-JP"/>
        </w:rPr>
      </w:pPr>
      <w:r w:rsidRPr="00477887">
        <w:rPr>
          <w:szCs w:val="24"/>
          <w:lang w:eastAsia="ja-JP"/>
        </w:rPr>
        <w:t xml:space="preserve">The Commission Internationale de l'Eclairage (CIE) defined three standard primaries called </w:t>
      </w:r>
      <w:r w:rsidRPr="00477887">
        <w:rPr>
          <w:b/>
          <w:bCs/>
          <w:szCs w:val="24"/>
          <w:lang w:eastAsia="ja-JP"/>
        </w:rPr>
        <w:t>X</w:t>
      </w:r>
      <w:r w:rsidRPr="00477887">
        <w:rPr>
          <w:szCs w:val="24"/>
          <w:lang w:eastAsia="ja-JP"/>
        </w:rPr>
        <w:t xml:space="preserve">, </w:t>
      </w:r>
      <w:r w:rsidRPr="00477887">
        <w:rPr>
          <w:b/>
          <w:bCs/>
          <w:szCs w:val="24"/>
          <w:lang w:eastAsia="ja-JP"/>
        </w:rPr>
        <w:t>Y</w:t>
      </w:r>
      <w:r w:rsidRPr="00477887">
        <w:rPr>
          <w:szCs w:val="24"/>
          <w:lang w:eastAsia="ja-JP"/>
        </w:rPr>
        <w:t xml:space="preserve">, and </w:t>
      </w:r>
      <w:r w:rsidRPr="00477887">
        <w:rPr>
          <w:b/>
          <w:bCs/>
          <w:szCs w:val="24"/>
          <w:lang w:eastAsia="ja-JP"/>
        </w:rPr>
        <w:t>Z</w:t>
      </w:r>
      <w:r w:rsidRPr="00477887">
        <w:rPr>
          <w:szCs w:val="24"/>
          <w:lang w:eastAsia="ja-JP"/>
        </w:rPr>
        <w:t xml:space="preserve">. Any color </w:t>
      </w:r>
      <w:r w:rsidRPr="001508FE">
        <w:rPr>
          <w:noProof/>
          <w:szCs w:val="24"/>
        </w:rPr>
        <w:drawing>
          <wp:inline distT="0" distB="0" distL="0" distR="0" wp14:anchorId="790EC5F3" wp14:editId="5A85C3AE">
            <wp:extent cx="267215" cy="219710"/>
            <wp:effectExtent l="0" t="0" r="1270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15" cy="219710"/>
                    </a:xfrm>
                    <a:prstGeom prst="rect">
                      <a:avLst/>
                    </a:prstGeom>
                    <a:noFill/>
                    <a:ln>
                      <a:noFill/>
                    </a:ln>
                  </pic:spPr>
                </pic:pic>
              </a:graphicData>
            </a:graphic>
          </wp:inline>
        </w:drawing>
      </w:r>
      <w:r w:rsidRPr="00477887">
        <w:rPr>
          <w:szCs w:val="24"/>
          <w:lang w:eastAsia="ja-JP"/>
        </w:rPr>
        <w:t xml:space="preserve"> can be matched using these primaries with positive weights</w:t>
      </w:r>
      <w:r w:rsidR="00E62FA0" w:rsidRPr="00477887">
        <w:rPr>
          <w:szCs w:val="24"/>
          <w:lang w:eastAsia="ja-JP"/>
        </w:rPr>
        <w:t xml:space="preserve"> X(C), Y(C), and Z(C)</w:t>
      </w:r>
      <w:r w:rsidRPr="00477887">
        <w:rPr>
          <w:szCs w:val="24"/>
          <w:lang w:eastAsia="ja-JP"/>
        </w:rPr>
        <w:t xml:space="preserve">.  The </w:t>
      </w:r>
      <w:r w:rsidRPr="00477887">
        <w:rPr>
          <w:i/>
          <w:iCs/>
          <w:szCs w:val="24"/>
          <w:lang w:eastAsia="ja-JP"/>
        </w:rPr>
        <w:t>chromaticity</w:t>
      </w:r>
      <w:r w:rsidRPr="00477887">
        <w:rPr>
          <w:szCs w:val="24"/>
          <w:lang w:eastAsia="ja-JP"/>
        </w:rPr>
        <w:t xml:space="preserve"> values of a color is defined by its weights for the three primaries normalized by the total energy </w:t>
      </w:r>
      <w:r w:rsidR="00AF6A1F" w:rsidRPr="00477887">
        <w:rPr>
          <w:noProof/>
          <w:szCs w:val="24"/>
        </w:rPr>
        <w:t>X+Y+Z</w:t>
      </w:r>
      <w:r w:rsidRPr="00477887">
        <w:rPr>
          <w:szCs w:val="24"/>
          <w:lang w:eastAsia="ja-JP"/>
        </w:rPr>
        <w:t>:  </w:t>
      </w:r>
    </w:p>
    <w:p w14:paraId="1BD6AB92" w14:textId="13017A02" w:rsidR="00E62FA0" w:rsidRDefault="001508FE" w:rsidP="00477887">
      <w:pPr>
        <w:widowControl w:val="0"/>
        <w:tabs>
          <w:tab w:val="left" w:pos="220"/>
          <w:tab w:val="left" w:pos="720"/>
        </w:tabs>
        <w:autoSpaceDE w:val="0"/>
        <w:autoSpaceDN w:val="0"/>
        <w:adjustRightInd w:val="0"/>
        <w:ind w:left="720"/>
        <w:rPr>
          <w:szCs w:val="24"/>
          <w:lang w:eastAsia="ja-JP"/>
        </w:rPr>
      </w:pPr>
      <w:r w:rsidRPr="001508FE">
        <w:rPr>
          <w:szCs w:val="24"/>
          <w:lang w:eastAsia="ja-JP"/>
        </w:rPr>
        <w:t>   </w:t>
      </w:r>
      <w:r w:rsidRPr="001508FE">
        <w:rPr>
          <w:noProof/>
          <w:szCs w:val="24"/>
        </w:rPr>
        <w:drawing>
          <wp:inline distT="0" distB="0" distL="0" distR="0" wp14:anchorId="06E1E838" wp14:editId="409128CA">
            <wp:extent cx="3707765" cy="352763"/>
            <wp:effectExtent l="0" t="0" r="63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7765" cy="352763"/>
                    </a:xfrm>
                    <a:prstGeom prst="rect">
                      <a:avLst/>
                    </a:prstGeom>
                    <a:noFill/>
                    <a:ln>
                      <a:noFill/>
                    </a:ln>
                  </pic:spPr>
                </pic:pic>
              </a:graphicData>
            </a:graphic>
          </wp:inline>
        </w:drawing>
      </w:r>
      <w:r w:rsidRPr="001508FE">
        <w:rPr>
          <w:szCs w:val="24"/>
          <w:lang w:eastAsia="ja-JP"/>
        </w:rPr>
        <w:t xml:space="preserve">    </w:t>
      </w:r>
    </w:p>
    <w:p w14:paraId="0C1CE25E" w14:textId="7542C92B" w:rsidR="001508FE" w:rsidRPr="001508FE" w:rsidRDefault="001508FE" w:rsidP="00E62FA0">
      <w:pPr>
        <w:widowControl w:val="0"/>
        <w:tabs>
          <w:tab w:val="left" w:pos="220"/>
          <w:tab w:val="left" w:pos="720"/>
        </w:tabs>
        <w:autoSpaceDE w:val="0"/>
        <w:autoSpaceDN w:val="0"/>
        <w:adjustRightInd w:val="0"/>
        <w:ind w:left="720"/>
        <w:rPr>
          <w:szCs w:val="24"/>
          <w:lang w:eastAsia="ja-JP"/>
        </w:rPr>
      </w:pPr>
      <w:r w:rsidRPr="001508FE">
        <w:rPr>
          <w:szCs w:val="24"/>
          <w:lang w:eastAsia="ja-JP"/>
        </w:rPr>
        <w:t>so that</w:t>
      </w:r>
      <w:r w:rsidR="00AF6A1F">
        <w:rPr>
          <w:szCs w:val="24"/>
          <w:lang w:eastAsia="ja-JP"/>
        </w:rPr>
        <w:t xml:space="preserve"> x+y+z=1</w:t>
      </w:r>
      <w:r w:rsidRPr="001508FE">
        <w:rPr>
          <w:szCs w:val="24"/>
          <w:lang w:eastAsia="ja-JP"/>
        </w:rPr>
        <w:t xml:space="preserve">. Chromaticity values depend on the hue and saturation of the color, but are independent of the intensity.  All visible colors are represented by the points inside an enclosed area in the </w:t>
      </w:r>
      <w:r w:rsidR="00AF6A1F">
        <w:rPr>
          <w:noProof/>
          <w:szCs w:val="24"/>
        </w:rPr>
        <w:t>X+Y+Z=1</w:t>
      </w:r>
      <w:r w:rsidRPr="001508FE">
        <w:rPr>
          <w:szCs w:val="24"/>
          <w:lang w:eastAsia="ja-JP"/>
        </w:rPr>
        <w:t xml:space="preserve"> plane. And the chromaticity diagram is the projection of this enclosed area on </w:t>
      </w:r>
      <w:r w:rsidR="00AF6A1F">
        <w:rPr>
          <w:noProof/>
          <w:szCs w:val="24"/>
        </w:rPr>
        <w:t>(X,Y)</w:t>
      </w:r>
      <w:r w:rsidRPr="001508FE">
        <w:rPr>
          <w:szCs w:val="24"/>
          <w:lang w:eastAsia="ja-JP"/>
        </w:rPr>
        <w:t xml:space="preserve"> plane.  </w:t>
      </w:r>
    </w:p>
    <w:p w14:paraId="4A358961" w14:textId="77777777" w:rsidR="001508FE" w:rsidRDefault="001508FE" w:rsidP="0015722D">
      <w:pPr>
        <w:rPr>
          <w:szCs w:val="24"/>
        </w:rPr>
      </w:pPr>
    </w:p>
    <w:p w14:paraId="7AC6E94A" w14:textId="77777777" w:rsidR="00E53AD3" w:rsidRDefault="00E53AD3" w:rsidP="0015722D">
      <w:pPr>
        <w:rPr>
          <w:szCs w:val="24"/>
        </w:rPr>
      </w:pPr>
    </w:p>
    <w:p w14:paraId="4D796803" w14:textId="77777777" w:rsidR="00E53AD3" w:rsidRPr="00E53AD3" w:rsidRDefault="00E53AD3" w:rsidP="00E53AD3">
      <w:pPr>
        <w:widowControl w:val="0"/>
        <w:autoSpaceDE w:val="0"/>
        <w:autoSpaceDN w:val="0"/>
        <w:adjustRightInd w:val="0"/>
        <w:spacing w:after="620"/>
        <w:rPr>
          <w:b/>
          <w:bCs/>
          <w:sz w:val="32"/>
          <w:szCs w:val="32"/>
          <w:lang w:eastAsia="ja-JP"/>
        </w:rPr>
      </w:pPr>
      <w:r w:rsidRPr="00E53AD3">
        <w:rPr>
          <w:b/>
          <w:bCs/>
          <w:sz w:val="32"/>
          <w:szCs w:val="32"/>
          <w:lang w:eastAsia="ja-JP"/>
        </w:rPr>
        <w:t>Image Digitization</w:t>
      </w:r>
    </w:p>
    <w:p w14:paraId="3BF0ABE7" w14:textId="4D583435" w:rsidR="00E53AD3" w:rsidRDefault="00E53AD3" w:rsidP="00E53AD3">
      <w:pPr>
        <w:rPr>
          <w:szCs w:val="24"/>
          <w:lang w:eastAsia="ja-JP"/>
        </w:rPr>
      </w:pPr>
      <w:r w:rsidRPr="00E53AD3">
        <w:rPr>
          <w:szCs w:val="24"/>
          <w:lang w:eastAsia="ja-JP"/>
        </w:rPr>
        <w:t xml:space="preserve">A two-dimensional scene can be represented by a 2D function </w:t>
      </w:r>
      <w:r>
        <w:rPr>
          <w:noProof/>
          <w:szCs w:val="24"/>
        </w:rPr>
        <w:t>f(x,y)</w:t>
      </w:r>
      <w:r w:rsidRPr="00E53AD3">
        <w:rPr>
          <w:szCs w:val="24"/>
          <w:lang w:eastAsia="ja-JP"/>
        </w:rPr>
        <w:t xml:space="preserve"> of light intensity at the spatial location </w:t>
      </w:r>
      <w:r>
        <w:rPr>
          <w:noProof/>
          <w:szCs w:val="24"/>
        </w:rPr>
        <w:t>(x,y)</w:t>
      </w:r>
      <w:r w:rsidRPr="00E53AD3">
        <w:rPr>
          <w:szCs w:val="24"/>
          <w:lang w:eastAsia="ja-JP"/>
        </w:rPr>
        <w:t>. However, in order for the continuous scene to be represented and processed digitally in a computer, it need</w:t>
      </w:r>
      <w:r w:rsidR="00485208">
        <w:rPr>
          <w:szCs w:val="24"/>
          <w:lang w:eastAsia="ja-JP"/>
        </w:rPr>
        <w:t>s</w:t>
      </w:r>
      <w:r w:rsidRPr="00E53AD3">
        <w:rPr>
          <w:szCs w:val="24"/>
          <w:lang w:eastAsia="ja-JP"/>
        </w:rPr>
        <w:t xml:space="preserve"> to be digitized. Specifically, the digitization includes the </w:t>
      </w:r>
      <w:r w:rsidRPr="00485208">
        <w:rPr>
          <w:i/>
          <w:iCs/>
          <w:szCs w:val="24"/>
          <w:lang w:eastAsia="ja-JP"/>
        </w:rPr>
        <w:t>quantization</w:t>
      </w:r>
      <w:r w:rsidRPr="00E53AD3">
        <w:rPr>
          <w:szCs w:val="24"/>
          <w:lang w:eastAsia="ja-JP"/>
        </w:rPr>
        <w:t xml:space="preserve"> of the intensity function value and the </w:t>
      </w:r>
      <w:r w:rsidRPr="00485208">
        <w:rPr>
          <w:i/>
          <w:iCs/>
          <w:szCs w:val="24"/>
          <w:lang w:eastAsia="ja-JP"/>
        </w:rPr>
        <w:t>sampling</w:t>
      </w:r>
      <w:r w:rsidRPr="00E53AD3">
        <w:rPr>
          <w:szCs w:val="24"/>
          <w:lang w:eastAsia="ja-JP"/>
        </w:rPr>
        <w:t xml:space="preserve"> of the two spatial dimensions. Correspondingly, the digital processing of the image can be classified into intensity (gray level) operations applied to the pixel values and geometric operations in the two spatial dimensions.</w:t>
      </w:r>
    </w:p>
    <w:p w14:paraId="62776210" w14:textId="77777777" w:rsidR="00E53AD3" w:rsidRDefault="00E53AD3" w:rsidP="00E53AD3">
      <w:pPr>
        <w:rPr>
          <w:szCs w:val="24"/>
          <w:lang w:eastAsia="ja-JP"/>
        </w:rPr>
      </w:pPr>
    </w:p>
    <w:p w14:paraId="324D1D7D" w14:textId="77777777" w:rsidR="004310B0" w:rsidRDefault="00E53AD3" w:rsidP="004310B0">
      <w:pPr>
        <w:widowControl w:val="0"/>
        <w:autoSpaceDE w:val="0"/>
        <w:autoSpaceDN w:val="0"/>
        <w:adjustRightInd w:val="0"/>
        <w:spacing w:after="560"/>
        <w:rPr>
          <w:b/>
          <w:bCs/>
          <w:szCs w:val="24"/>
          <w:lang w:eastAsia="ja-JP"/>
        </w:rPr>
      </w:pPr>
      <w:r w:rsidRPr="00BC3E2B">
        <w:rPr>
          <w:b/>
          <w:bCs/>
          <w:szCs w:val="24"/>
          <w:lang w:eastAsia="ja-JP"/>
        </w:rPr>
        <w:t>Quantization</w:t>
      </w:r>
      <w:r w:rsidR="00BC3E2B">
        <w:rPr>
          <w:b/>
          <w:bCs/>
          <w:szCs w:val="24"/>
          <w:lang w:eastAsia="ja-JP"/>
        </w:rPr>
        <w:t xml:space="preserve">: </w:t>
      </w:r>
    </w:p>
    <w:p w14:paraId="2774FF0E" w14:textId="5371212C" w:rsidR="00E53AD3" w:rsidRPr="00BC3E2B" w:rsidRDefault="00E53AD3" w:rsidP="004310B0">
      <w:pPr>
        <w:widowControl w:val="0"/>
        <w:autoSpaceDE w:val="0"/>
        <w:autoSpaceDN w:val="0"/>
        <w:adjustRightInd w:val="0"/>
        <w:spacing w:after="560"/>
        <w:ind w:left="720"/>
        <w:rPr>
          <w:b/>
          <w:bCs/>
          <w:szCs w:val="24"/>
          <w:lang w:eastAsia="ja-JP"/>
        </w:rPr>
      </w:pPr>
      <w:r w:rsidRPr="00E53AD3">
        <w:rPr>
          <w:szCs w:val="24"/>
          <w:lang w:eastAsia="ja-JP"/>
        </w:rPr>
        <w:t xml:space="preserve">The continuous range of light intensity </w:t>
      </w:r>
      <w:r w:rsidRPr="00E53AD3">
        <w:rPr>
          <w:noProof/>
          <w:szCs w:val="24"/>
        </w:rPr>
        <w:drawing>
          <wp:inline distT="0" distB="0" distL="0" distR="0" wp14:anchorId="2B86153D" wp14:editId="78E4EEAB">
            <wp:extent cx="502285" cy="195333"/>
            <wp:effectExtent l="0" t="0" r="571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426" cy="195388"/>
                    </a:xfrm>
                    <a:prstGeom prst="rect">
                      <a:avLst/>
                    </a:prstGeom>
                    <a:noFill/>
                    <a:ln>
                      <a:noFill/>
                    </a:ln>
                  </pic:spPr>
                </pic:pic>
              </a:graphicData>
            </a:graphic>
          </wp:inline>
        </w:drawing>
      </w:r>
      <w:r w:rsidRPr="00E53AD3">
        <w:rPr>
          <w:szCs w:val="24"/>
          <w:lang w:eastAsia="ja-JP"/>
        </w:rPr>
        <w:t xml:space="preserve"> received by the digital image acquisition system need be quantized to </w:t>
      </w:r>
      <w:r w:rsidRPr="00E53AD3">
        <w:rPr>
          <w:noProof/>
          <w:szCs w:val="24"/>
        </w:rPr>
        <w:drawing>
          <wp:inline distT="0" distB="0" distL="0" distR="0" wp14:anchorId="51E99987" wp14:editId="3E96A733">
            <wp:extent cx="121285" cy="128419"/>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285" cy="128419"/>
                    </a:xfrm>
                    <a:prstGeom prst="rect">
                      <a:avLst/>
                    </a:prstGeom>
                    <a:noFill/>
                    <a:ln>
                      <a:noFill/>
                    </a:ln>
                  </pic:spPr>
                </pic:pic>
              </a:graphicData>
            </a:graphic>
          </wp:inline>
        </w:drawing>
      </w:r>
      <w:r w:rsidRPr="00E53AD3">
        <w:rPr>
          <w:szCs w:val="24"/>
          <w:lang w:eastAsia="ja-JP"/>
        </w:rPr>
        <w:t xml:space="preserve"> gray levels (e.g., </w:t>
      </w:r>
      <w:r w:rsidRPr="00E53AD3">
        <w:rPr>
          <w:noProof/>
          <w:szCs w:val="24"/>
        </w:rPr>
        <w:drawing>
          <wp:inline distT="0" distB="0" distL="0" distR="0" wp14:anchorId="09B3BE1E" wp14:editId="76EC75DF">
            <wp:extent cx="982749" cy="193040"/>
            <wp:effectExtent l="0" t="0" r="8255" b="1016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2905" cy="193071"/>
                    </a:xfrm>
                    <a:prstGeom prst="rect">
                      <a:avLst/>
                    </a:prstGeom>
                    <a:noFill/>
                    <a:ln>
                      <a:noFill/>
                    </a:ln>
                  </pic:spPr>
                </pic:pic>
              </a:graphicData>
            </a:graphic>
          </wp:inline>
        </w:drawing>
      </w:r>
      <w:r w:rsidRPr="00E53AD3">
        <w:rPr>
          <w:szCs w:val="24"/>
          <w:lang w:eastAsia="ja-JP"/>
        </w:rPr>
        <w:t>). The numbers of gray levels of the following eight images are respectively 256, 128, 64, 32, 16, 8, 4, and 2, respectively.</w:t>
      </w:r>
    </w:p>
    <w:p w14:paraId="40569D0D" w14:textId="789620FB" w:rsidR="00E53AD3" w:rsidRDefault="00E53AD3" w:rsidP="00E53AD3">
      <w:pPr>
        <w:widowControl w:val="0"/>
        <w:autoSpaceDE w:val="0"/>
        <w:autoSpaceDN w:val="0"/>
        <w:adjustRightInd w:val="0"/>
        <w:spacing w:after="480"/>
        <w:rPr>
          <w:sz w:val="48"/>
          <w:szCs w:val="48"/>
          <w:lang w:eastAsia="ja-JP"/>
        </w:rPr>
      </w:pPr>
      <w:r>
        <w:rPr>
          <w:noProof/>
          <w:sz w:val="48"/>
          <w:szCs w:val="48"/>
        </w:rPr>
        <w:drawing>
          <wp:inline distT="0" distB="0" distL="0" distR="0" wp14:anchorId="4F9131DB" wp14:editId="5061E90A">
            <wp:extent cx="4570980" cy="2289860"/>
            <wp:effectExtent l="0" t="0" r="127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71" cy="2290707"/>
                    </a:xfrm>
                    <a:prstGeom prst="rect">
                      <a:avLst/>
                    </a:prstGeom>
                    <a:noFill/>
                    <a:ln>
                      <a:noFill/>
                    </a:ln>
                  </pic:spPr>
                </pic:pic>
              </a:graphicData>
            </a:graphic>
          </wp:inline>
        </w:drawing>
      </w:r>
    </w:p>
    <w:p w14:paraId="13641240" w14:textId="77777777" w:rsidR="00E53AD3" w:rsidRPr="00E53AD3" w:rsidRDefault="00E53AD3" w:rsidP="00E53AD3">
      <w:pPr>
        <w:widowControl w:val="0"/>
        <w:numPr>
          <w:ilvl w:val="0"/>
          <w:numId w:val="1"/>
        </w:numPr>
        <w:tabs>
          <w:tab w:val="left" w:pos="220"/>
          <w:tab w:val="left" w:pos="720"/>
        </w:tabs>
        <w:autoSpaceDE w:val="0"/>
        <w:autoSpaceDN w:val="0"/>
        <w:adjustRightInd w:val="0"/>
        <w:ind w:hanging="720"/>
        <w:rPr>
          <w:szCs w:val="24"/>
          <w:lang w:eastAsia="ja-JP"/>
        </w:rPr>
      </w:pPr>
      <w:r w:rsidRPr="00E53AD3">
        <w:rPr>
          <w:b/>
          <w:bCs/>
          <w:szCs w:val="24"/>
          <w:lang w:eastAsia="ja-JP"/>
        </w:rPr>
        <w:t>Uniform distribution</w:t>
      </w:r>
      <w:r w:rsidRPr="00E53AD3">
        <w:rPr>
          <w:szCs w:val="24"/>
          <w:lang w:eastAsia="ja-JP"/>
        </w:rPr>
        <w:t xml:space="preserve"> </w:t>
      </w:r>
    </w:p>
    <w:p w14:paraId="68809DD6" w14:textId="569B2AB5" w:rsidR="00DF4AF6" w:rsidRDefault="00E53AD3" w:rsidP="00E53AD3">
      <w:pPr>
        <w:widowControl w:val="0"/>
        <w:tabs>
          <w:tab w:val="left" w:pos="220"/>
          <w:tab w:val="left" w:pos="720"/>
        </w:tabs>
        <w:autoSpaceDE w:val="0"/>
        <w:autoSpaceDN w:val="0"/>
        <w:adjustRightInd w:val="0"/>
        <w:ind w:left="720"/>
        <w:rPr>
          <w:szCs w:val="24"/>
          <w:lang w:eastAsia="ja-JP"/>
        </w:rPr>
      </w:pPr>
      <w:r w:rsidRPr="00E53AD3">
        <w:rPr>
          <w:szCs w:val="24"/>
          <w:lang w:eastAsia="ja-JP"/>
        </w:rPr>
        <w:t xml:space="preserve">Define </w:t>
      </w:r>
      <w:r w:rsidR="00FC4A03">
        <w:rPr>
          <w:noProof/>
          <w:szCs w:val="24"/>
        </w:rPr>
        <w:t>L+1</w:t>
      </w:r>
      <w:r w:rsidRPr="00E53AD3">
        <w:rPr>
          <w:szCs w:val="24"/>
          <w:lang w:eastAsia="ja-JP"/>
        </w:rPr>
        <w:t xml:space="preserve"> boundaries    </w:t>
      </w:r>
      <w:r w:rsidRPr="00E53AD3">
        <w:rPr>
          <w:noProof/>
          <w:szCs w:val="24"/>
        </w:rPr>
        <w:drawing>
          <wp:inline distT="0" distB="0" distL="0" distR="0" wp14:anchorId="7B2AB3C2" wp14:editId="3924DA10">
            <wp:extent cx="3023235" cy="23474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3248" cy="234747"/>
                    </a:xfrm>
                    <a:prstGeom prst="rect">
                      <a:avLst/>
                    </a:prstGeom>
                    <a:noFill/>
                    <a:ln>
                      <a:noFill/>
                    </a:ln>
                  </pic:spPr>
                </pic:pic>
              </a:graphicData>
            </a:graphic>
          </wp:inline>
        </w:drawing>
      </w:r>
      <w:r w:rsidRPr="00E53AD3">
        <w:rPr>
          <w:szCs w:val="24"/>
          <w:lang w:eastAsia="ja-JP"/>
        </w:rPr>
        <w:t xml:space="preserve">    </w:t>
      </w:r>
    </w:p>
    <w:p w14:paraId="7639A172" w14:textId="441EE631" w:rsidR="00DF4AF6" w:rsidRDefault="00E53AD3" w:rsidP="00E53AD3">
      <w:pPr>
        <w:widowControl w:val="0"/>
        <w:tabs>
          <w:tab w:val="left" w:pos="220"/>
          <w:tab w:val="left" w:pos="720"/>
        </w:tabs>
        <w:autoSpaceDE w:val="0"/>
        <w:autoSpaceDN w:val="0"/>
        <w:adjustRightInd w:val="0"/>
        <w:ind w:left="720"/>
        <w:rPr>
          <w:szCs w:val="24"/>
          <w:lang w:eastAsia="ja-JP"/>
        </w:rPr>
      </w:pPr>
      <w:r w:rsidRPr="00E53AD3">
        <w:rPr>
          <w:szCs w:val="24"/>
          <w:lang w:eastAsia="ja-JP"/>
        </w:rPr>
        <w:t xml:space="preserve">where </w:t>
      </w:r>
      <w:r w:rsidRPr="00E53AD3">
        <w:rPr>
          <w:noProof/>
          <w:szCs w:val="24"/>
        </w:rPr>
        <w:drawing>
          <wp:inline distT="0" distB="0" distL="0" distR="0" wp14:anchorId="303F13D6" wp14:editId="63D59598">
            <wp:extent cx="603885" cy="382951"/>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885" cy="382951"/>
                    </a:xfrm>
                    <a:prstGeom prst="rect">
                      <a:avLst/>
                    </a:prstGeom>
                    <a:noFill/>
                    <a:ln>
                      <a:noFill/>
                    </a:ln>
                  </pic:spPr>
                </pic:pic>
              </a:graphicData>
            </a:graphic>
          </wp:inline>
        </w:drawing>
      </w:r>
      <w:r w:rsidRPr="00E53AD3">
        <w:rPr>
          <w:szCs w:val="24"/>
          <w:lang w:eastAsia="ja-JP"/>
        </w:rPr>
        <w:t xml:space="preserve">. And define the </w:t>
      </w:r>
      <w:r w:rsidR="00FC4A03">
        <w:rPr>
          <w:noProof/>
          <w:szCs w:val="24"/>
        </w:rPr>
        <w:t>L</w:t>
      </w:r>
      <w:r w:rsidRPr="00E53AD3">
        <w:rPr>
          <w:szCs w:val="24"/>
          <w:lang w:eastAsia="ja-JP"/>
        </w:rPr>
        <w:t xml:space="preserve"> discrete gray levels to represent the L intervals:   </w:t>
      </w:r>
      <w:r w:rsidRPr="00E53AD3">
        <w:rPr>
          <w:noProof/>
          <w:szCs w:val="24"/>
        </w:rPr>
        <w:drawing>
          <wp:inline distT="0" distB="0" distL="0" distR="0" wp14:anchorId="42B5C8E4" wp14:editId="50E04037">
            <wp:extent cx="4280535" cy="26110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4812" cy="261366"/>
                    </a:xfrm>
                    <a:prstGeom prst="rect">
                      <a:avLst/>
                    </a:prstGeom>
                    <a:noFill/>
                    <a:ln>
                      <a:noFill/>
                    </a:ln>
                  </pic:spPr>
                </pic:pic>
              </a:graphicData>
            </a:graphic>
          </wp:inline>
        </w:drawing>
      </w:r>
      <w:r w:rsidRPr="00E53AD3">
        <w:rPr>
          <w:szCs w:val="24"/>
          <w:lang w:eastAsia="ja-JP"/>
        </w:rPr>
        <w:t xml:space="preserve">    </w:t>
      </w:r>
    </w:p>
    <w:p w14:paraId="55D3CD52" w14:textId="1BF386A1" w:rsidR="00E53AD3" w:rsidRDefault="00E53AD3" w:rsidP="00E53AD3">
      <w:pPr>
        <w:widowControl w:val="0"/>
        <w:tabs>
          <w:tab w:val="left" w:pos="220"/>
          <w:tab w:val="left" w:pos="720"/>
        </w:tabs>
        <w:autoSpaceDE w:val="0"/>
        <w:autoSpaceDN w:val="0"/>
        <w:adjustRightInd w:val="0"/>
        <w:ind w:left="720"/>
        <w:rPr>
          <w:sz w:val="48"/>
          <w:szCs w:val="48"/>
          <w:lang w:eastAsia="ja-JP"/>
        </w:rPr>
      </w:pPr>
      <w:r w:rsidRPr="00E53AD3">
        <w:rPr>
          <w:szCs w:val="24"/>
          <w:lang w:eastAsia="ja-JP"/>
        </w:rPr>
        <w:t>Then the quantization can be defined as a function  </w:t>
      </w:r>
      <w:r>
        <w:rPr>
          <w:sz w:val="48"/>
          <w:szCs w:val="48"/>
          <w:lang w:eastAsia="ja-JP"/>
        </w:rPr>
        <w:t>  </w:t>
      </w:r>
      <w:r>
        <w:rPr>
          <w:noProof/>
          <w:sz w:val="48"/>
          <w:szCs w:val="48"/>
        </w:rPr>
        <w:drawing>
          <wp:inline distT="0" distB="0" distL="0" distR="0" wp14:anchorId="52E8A613" wp14:editId="6CEDB4AF">
            <wp:extent cx="3823335" cy="300405"/>
            <wp:effectExtent l="0" t="0" r="0"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3335" cy="300405"/>
                    </a:xfrm>
                    <a:prstGeom prst="rect">
                      <a:avLst/>
                    </a:prstGeom>
                    <a:noFill/>
                    <a:ln>
                      <a:noFill/>
                    </a:ln>
                  </pic:spPr>
                </pic:pic>
              </a:graphicData>
            </a:graphic>
          </wp:inline>
        </w:drawing>
      </w:r>
      <w:r>
        <w:rPr>
          <w:sz w:val="48"/>
          <w:szCs w:val="48"/>
          <w:lang w:eastAsia="ja-JP"/>
        </w:rPr>
        <w:t xml:space="preserve">    </w:t>
      </w:r>
      <w:r>
        <w:rPr>
          <w:noProof/>
          <w:sz w:val="48"/>
          <w:szCs w:val="48"/>
        </w:rPr>
        <w:drawing>
          <wp:inline distT="0" distB="0" distL="0" distR="0" wp14:anchorId="4237F92C" wp14:editId="0B8354B0">
            <wp:extent cx="2312694" cy="222684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3374" cy="2227495"/>
                    </a:xfrm>
                    <a:prstGeom prst="rect">
                      <a:avLst/>
                    </a:prstGeom>
                    <a:noFill/>
                    <a:ln>
                      <a:noFill/>
                    </a:ln>
                  </pic:spPr>
                </pic:pic>
              </a:graphicData>
            </a:graphic>
          </wp:inline>
        </w:drawing>
      </w:r>
      <w:r>
        <w:rPr>
          <w:sz w:val="48"/>
          <w:szCs w:val="48"/>
          <w:lang w:eastAsia="ja-JP"/>
        </w:rPr>
        <w:t xml:space="preserve">  </w:t>
      </w:r>
    </w:p>
    <w:p w14:paraId="36EE93B2" w14:textId="77777777" w:rsidR="00220894" w:rsidRDefault="00220894" w:rsidP="00E53AD3">
      <w:pPr>
        <w:widowControl w:val="0"/>
        <w:tabs>
          <w:tab w:val="left" w:pos="220"/>
          <w:tab w:val="left" w:pos="720"/>
        </w:tabs>
        <w:autoSpaceDE w:val="0"/>
        <w:autoSpaceDN w:val="0"/>
        <w:adjustRightInd w:val="0"/>
        <w:ind w:left="720"/>
        <w:rPr>
          <w:sz w:val="48"/>
          <w:szCs w:val="48"/>
          <w:lang w:eastAsia="ja-JP"/>
        </w:rPr>
      </w:pPr>
    </w:p>
    <w:p w14:paraId="4B48D222" w14:textId="77777777" w:rsidR="00DF4AF6" w:rsidRPr="00DF4AF6" w:rsidRDefault="00E53AD3" w:rsidP="00E53AD3">
      <w:pPr>
        <w:widowControl w:val="0"/>
        <w:numPr>
          <w:ilvl w:val="0"/>
          <w:numId w:val="1"/>
        </w:numPr>
        <w:tabs>
          <w:tab w:val="left" w:pos="220"/>
          <w:tab w:val="left" w:pos="720"/>
        </w:tabs>
        <w:autoSpaceDE w:val="0"/>
        <w:autoSpaceDN w:val="0"/>
        <w:adjustRightInd w:val="0"/>
        <w:ind w:hanging="720"/>
        <w:rPr>
          <w:szCs w:val="24"/>
          <w:lang w:eastAsia="ja-JP"/>
        </w:rPr>
      </w:pPr>
      <w:r w:rsidRPr="00DF4AF6">
        <w:rPr>
          <w:b/>
          <w:bCs/>
          <w:szCs w:val="24"/>
          <w:lang w:eastAsia="ja-JP"/>
        </w:rPr>
        <w:t>Mean square error optimization</w:t>
      </w:r>
      <w:r w:rsidRPr="00DF4AF6">
        <w:rPr>
          <w:szCs w:val="24"/>
          <w:lang w:eastAsia="ja-JP"/>
        </w:rPr>
        <w:t xml:space="preserve"> </w:t>
      </w:r>
    </w:p>
    <w:p w14:paraId="22326CBD" w14:textId="43B248DB" w:rsidR="00E53AD3" w:rsidRPr="00DF4AF6" w:rsidRDefault="00E53AD3" w:rsidP="00DF4AF6">
      <w:pPr>
        <w:widowControl w:val="0"/>
        <w:tabs>
          <w:tab w:val="left" w:pos="220"/>
          <w:tab w:val="left" w:pos="720"/>
        </w:tabs>
        <w:autoSpaceDE w:val="0"/>
        <w:autoSpaceDN w:val="0"/>
        <w:adjustRightInd w:val="0"/>
        <w:ind w:left="720"/>
        <w:rPr>
          <w:szCs w:val="24"/>
          <w:lang w:eastAsia="ja-JP"/>
        </w:rPr>
      </w:pPr>
      <w:r w:rsidRPr="00DF4AF6">
        <w:rPr>
          <w:szCs w:val="24"/>
          <w:lang w:eastAsia="ja-JP"/>
        </w:rPr>
        <w:t>Define mean square error of the quantization process as    </w:t>
      </w:r>
      <w:r w:rsidRPr="00DF4AF6">
        <w:rPr>
          <w:noProof/>
          <w:szCs w:val="24"/>
        </w:rPr>
        <w:drawing>
          <wp:inline distT="0" distB="0" distL="0" distR="0" wp14:anchorId="785EF7C1" wp14:editId="6E3C811F">
            <wp:extent cx="4063365" cy="429281"/>
            <wp:effectExtent l="0" t="0" r="635"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63365" cy="429281"/>
                    </a:xfrm>
                    <a:prstGeom prst="rect">
                      <a:avLst/>
                    </a:prstGeom>
                    <a:noFill/>
                    <a:ln>
                      <a:noFill/>
                    </a:ln>
                  </pic:spPr>
                </pic:pic>
              </a:graphicData>
            </a:graphic>
          </wp:inline>
        </w:drawing>
      </w:r>
      <w:r w:rsidRPr="00DF4AF6">
        <w:rPr>
          <w:szCs w:val="24"/>
          <w:lang w:eastAsia="ja-JP"/>
        </w:rPr>
        <w:t xml:space="preserve">    </w:t>
      </w:r>
    </w:p>
    <w:p w14:paraId="7C2A769E" w14:textId="77777777" w:rsidR="00E53AD3" w:rsidRPr="00DF4AF6" w:rsidRDefault="00E53AD3" w:rsidP="00E53AD3">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where </w:t>
      </w:r>
      <w:r w:rsidRPr="00DF4AF6">
        <w:rPr>
          <w:noProof/>
          <w:szCs w:val="24"/>
        </w:rPr>
        <w:drawing>
          <wp:inline distT="0" distB="0" distL="0" distR="0" wp14:anchorId="6E53A118" wp14:editId="477A5C8F">
            <wp:extent cx="258359" cy="24511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359" cy="245110"/>
                    </a:xfrm>
                    <a:prstGeom prst="rect">
                      <a:avLst/>
                    </a:prstGeom>
                    <a:noFill/>
                    <a:ln>
                      <a:noFill/>
                    </a:ln>
                  </pic:spPr>
                </pic:pic>
              </a:graphicData>
            </a:graphic>
          </wp:inline>
        </w:drawing>
      </w:r>
      <w:r w:rsidRPr="00DF4AF6">
        <w:rPr>
          <w:szCs w:val="24"/>
          <w:lang w:eastAsia="ja-JP"/>
        </w:rPr>
        <w:t xml:space="preserve"> is distribution of input intensify </w:t>
      </w:r>
      <w:r w:rsidRPr="00DF4AF6">
        <w:rPr>
          <w:noProof/>
          <w:szCs w:val="24"/>
        </w:rPr>
        <w:drawing>
          <wp:inline distT="0" distB="0" distL="0" distR="0" wp14:anchorId="19580AD6" wp14:editId="5AE2DF64">
            <wp:extent cx="121285" cy="145542"/>
            <wp:effectExtent l="0" t="0" r="5715"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285" cy="145542"/>
                    </a:xfrm>
                    <a:prstGeom prst="rect">
                      <a:avLst/>
                    </a:prstGeom>
                    <a:noFill/>
                    <a:ln>
                      <a:noFill/>
                    </a:ln>
                  </pic:spPr>
                </pic:pic>
              </a:graphicData>
            </a:graphic>
          </wp:inline>
        </w:drawing>
      </w:r>
      <w:r w:rsidRPr="00DF4AF6">
        <w:rPr>
          <w:szCs w:val="24"/>
          <w:lang w:eastAsia="ja-JP"/>
        </w:rPr>
        <w:t xml:space="preserve">. The optimal quantization in terms of </w:t>
      </w:r>
      <w:r w:rsidRPr="00DF4AF6">
        <w:rPr>
          <w:noProof/>
          <w:szCs w:val="24"/>
        </w:rPr>
        <w:drawing>
          <wp:inline distT="0" distB="0" distL="0" distR="0" wp14:anchorId="61A4639F" wp14:editId="284C0CD6">
            <wp:extent cx="165735" cy="273463"/>
            <wp:effectExtent l="0" t="0" r="1206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 cy="273463"/>
                    </a:xfrm>
                    <a:prstGeom prst="rect">
                      <a:avLst/>
                    </a:prstGeom>
                    <a:noFill/>
                    <a:ln>
                      <a:noFill/>
                    </a:ln>
                  </pic:spPr>
                </pic:pic>
              </a:graphicData>
            </a:graphic>
          </wp:inline>
        </w:drawing>
      </w:r>
      <w:r w:rsidRPr="00DF4AF6">
        <w:rPr>
          <w:szCs w:val="24"/>
          <w:lang w:eastAsia="ja-JP"/>
        </w:rPr>
        <w:t xml:space="preserve"> and </w:t>
      </w:r>
      <w:r w:rsidRPr="00DF4AF6">
        <w:rPr>
          <w:noProof/>
          <w:szCs w:val="24"/>
        </w:rPr>
        <w:drawing>
          <wp:inline distT="0" distB="0" distL="0" distR="0" wp14:anchorId="7A8EA738" wp14:editId="2A114421">
            <wp:extent cx="155979" cy="24511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979" cy="245110"/>
                    </a:xfrm>
                    <a:prstGeom prst="rect">
                      <a:avLst/>
                    </a:prstGeom>
                    <a:noFill/>
                    <a:ln>
                      <a:noFill/>
                    </a:ln>
                  </pic:spPr>
                </pic:pic>
              </a:graphicData>
            </a:graphic>
          </wp:inline>
        </w:drawing>
      </w:r>
      <w:r w:rsidRPr="00DF4AF6">
        <w:rPr>
          <w:szCs w:val="24"/>
          <w:lang w:eastAsia="ja-JP"/>
        </w:rPr>
        <w:t xml:space="preserve"> can be found by minimizing </w:t>
      </w:r>
      <w:r w:rsidRPr="00DF4AF6">
        <w:rPr>
          <w:noProof/>
          <w:szCs w:val="24"/>
        </w:rPr>
        <w:drawing>
          <wp:inline distT="0" distB="0" distL="0" distR="0" wp14:anchorId="4DB21517" wp14:editId="70C6CC58">
            <wp:extent cx="140335" cy="157877"/>
            <wp:effectExtent l="0" t="0" r="1206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335" cy="157877"/>
                    </a:xfrm>
                    <a:prstGeom prst="rect">
                      <a:avLst/>
                    </a:prstGeom>
                    <a:noFill/>
                    <a:ln>
                      <a:noFill/>
                    </a:ln>
                  </pic:spPr>
                </pic:pic>
              </a:graphicData>
            </a:graphic>
          </wp:inline>
        </w:drawing>
      </w:r>
      <w:r w:rsidRPr="00DF4AF6">
        <w:rPr>
          <w:szCs w:val="24"/>
          <w:lang w:eastAsia="ja-JP"/>
        </w:rPr>
        <w:t>, by solving</w:t>
      </w:r>
    </w:p>
    <w:p w14:paraId="37D6C2E3" w14:textId="041594D2" w:rsidR="00E53AD3" w:rsidRPr="00DF4AF6" w:rsidRDefault="00E53AD3" w:rsidP="00E53AD3">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   </w:t>
      </w:r>
      <w:r w:rsidRPr="00DF4AF6">
        <w:rPr>
          <w:noProof/>
          <w:szCs w:val="24"/>
        </w:rPr>
        <w:drawing>
          <wp:inline distT="0" distB="0" distL="0" distR="0" wp14:anchorId="43DFF609" wp14:editId="037A0BFC">
            <wp:extent cx="2566035" cy="369811"/>
            <wp:effectExtent l="0" t="0" r="0" b="114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6035" cy="369811"/>
                    </a:xfrm>
                    <a:prstGeom prst="rect">
                      <a:avLst/>
                    </a:prstGeom>
                    <a:noFill/>
                    <a:ln>
                      <a:noFill/>
                    </a:ln>
                  </pic:spPr>
                </pic:pic>
              </a:graphicData>
            </a:graphic>
          </wp:inline>
        </w:drawing>
      </w:r>
      <w:r w:rsidRPr="00DF4AF6">
        <w:rPr>
          <w:szCs w:val="24"/>
          <w:lang w:eastAsia="ja-JP"/>
        </w:rPr>
        <w:t xml:space="preserve">   </w:t>
      </w:r>
    </w:p>
    <w:p w14:paraId="39789536" w14:textId="44FF4F03" w:rsidR="00E53AD3" w:rsidRDefault="00E53AD3" w:rsidP="00E53AD3">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 This method requires </w:t>
      </w:r>
      <w:r w:rsidRPr="00DF4AF6">
        <w:rPr>
          <w:noProof/>
          <w:szCs w:val="24"/>
        </w:rPr>
        <w:drawing>
          <wp:inline distT="0" distB="0" distL="0" distR="0" wp14:anchorId="01EE9994" wp14:editId="18907B15">
            <wp:extent cx="331985" cy="3149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985" cy="314960"/>
                    </a:xfrm>
                    <a:prstGeom prst="rect">
                      <a:avLst/>
                    </a:prstGeom>
                    <a:noFill/>
                    <a:ln>
                      <a:noFill/>
                    </a:ln>
                  </pic:spPr>
                </pic:pic>
              </a:graphicData>
            </a:graphic>
          </wp:inline>
        </w:drawing>
      </w:r>
      <w:r w:rsidRPr="00DF4AF6">
        <w:rPr>
          <w:szCs w:val="24"/>
          <w:lang w:eastAsia="ja-JP"/>
        </w:rPr>
        <w:t xml:space="preserve"> to be known. The previous quantization is optimal when </w:t>
      </w:r>
      <w:r w:rsidRPr="00DF4AF6">
        <w:rPr>
          <w:noProof/>
          <w:szCs w:val="24"/>
        </w:rPr>
        <w:drawing>
          <wp:inline distT="0" distB="0" distL="0" distR="0" wp14:anchorId="3986823B" wp14:editId="6D9F0D3C">
            <wp:extent cx="280035" cy="26567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035" cy="265674"/>
                    </a:xfrm>
                    <a:prstGeom prst="rect">
                      <a:avLst/>
                    </a:prstGeom>
                    <a:noFill/>
                    <a:ln>
                      <a:noFill/>
                    </a:ln>
                  </pic:spPr>
                </pic:pic>
              </a:graphicData>
            </a:graphic>
          </wp:inline>
        </w:drawing>
      </w:r>
      <w:r w:rsidRPr="00DF4AF6">
        <w:rPr>
          <w:szCs w:val="24"/>
          <w:lang w:eastAsia="ja-JP"/>
        </w:rPr>
        <w:t xml:space="preserve"> is a uniform distribution. When </w:t>
      </w:r>
      <w:r w:rsidRPr="00DF4AF6">
        <w:rPr>
          <w:noProof/>
          <w:szCs w:val="24"/>
        </w:rPr>
        <w:drawing>
          <wp:inline distT="0" distB="0" distL="0" distR="0" wp14:anchorId="783EE581" wp14:editId="34624E62">
            <wp:extent cx="265052" cy="2514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052" cy="251460"/>
                    </a:xfrm>
                    <a:prstGeom prst="rect">
                      <a:avLst/>
                    </a:prstGeom>
                    <a:noFill/>
                    <a:ln>
                      <a:noFill/>
                    </a:ln>
                  </pic:spPr>
                </pic:pic>
              </a:graphicData>
            </a:graphic>
          </wp:inline>
        </w:drawing>
      </w:r>
      <w:r w:rsidRPr="00DF4AF6">
        <w:rPr>
          <w:szCs w:val="24"/>
          <w:lang w:eastAsia="ja-JP"/>
        </w:rPr>
        <w:t xml:space="preserve"> is not uniform, more gray levels will be assigned to the gray scale regions corresponding to higher </w:t>
      </w:r>
      <w:r w:rsidRPr="00DF4AF6">
        <w:rPr>
          <w:noProof/>
          <w:szCs w:val="24"/>
        </w:rPr>
        <w:drawing>
          <wp:inline distT="0" distB="0" distL="0" distR="0" wp14:anchorId="1FF76F11" wp14:editId="39582381">
            <wp:extent cx="218200" cy="207010"/>
            <wp:effectExtent l="0" t="0" r="1079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200" cy="207010"/>
                    </a:xfrm>
                    <a:prstGeom prst="rect">
                      <a:avLst/>
                    </a:prstGeom>
                    <a:noFill/>
                    <a:ln>
                      <a:noFill/>
                    </a:ln>
                  </pic:spPr>
                </pic:pic>
              </a:graphicData>
            </a:graphic>
          </wp:inline>
        </w:drawing>
      </w:r>
      <w:r w:rsidRPr="00DF4AF6">
        <w:rPr>
          <w:szCs w:val="24"/>
          <w:lang w:eastAsia="ja-JP"/>
        </w:rPr>
        <w:t xml:space="preserve">. </w:t>
      </w:r>
    </w:p>
    <w:p w14:paraId="0556E7A8" w14:textId="77777777" w:rsidR="00BC3E2B" w:rsidRPr="00DF4AF6" w:rsidRDefault="00BC3E2B" w:rsidP="00BC3E2B">
      <w:pPr>
        <w:widowControl w:val="0"/>
        <w:tabs>
          <w:tab w:val="left" w:pos="220"/>
          <w:tab w:val="left" w:pos="720"/>
        </w:tabs>
        <w:autoSpaceDE w:val="0"/>
        <w:autoSpaceDN w:val="0"/>
        <w:adjustRightInd w:val="0"/>
        <w:rPr>
          <w:szCs w:val="24"/>
          <w:lang w:eastAsia="ja-JP"/>
        </w:rPr>
      </w:pPr>
    </w:p>
    <w:p w14:paraId="7201B8B2" w14:textId="77777777" w:rsidR="00BC3E2B" w:rsidRDefault="00E53AD3" w:rsidP="00E53AD3">
      <w:pPr>
        <w:widowControl w:val="0"/>
        <w:numPr>
          <w:ilvl w:val="0"/>
          <w:numId w:val="1"/>
        </w:numPr>
        <w:tabs>
          <w:tab w:val="left" w:pos="220"/>
          <w:tab w:val="left" w:pos="720"/>
        </w:tabs>
        <w:autoSpaceDE w:val="0"/>
        <w:autoSpaceDN w:val="0"/>
        <w:adjustRightInd w:val="0"/>
        <w:ind w:hanging="720"/>
        <w:rPr>
          <w:szCs w:val="24"/>
          <w:lang w:eastAsia="ja-JP"/>
        </w:rPr>
      </w:pPr>
      <w:r w:rsidRPr="00DF4AF6">
        <w:rPr>
          <w:b/>
          <w:bCs/>
          <w:szCs w:val="24"/>
          <w:lang w:eastAsia="ja-JP"/>
        </w:rPr>
        <w:t>Contrast equalization</w:t>
      </w:r>
      <w:r w:rsidRPr="00DF4AF6">
        <w:rPr>
          <w:szCs w:val="24"/>
          <w:lang w:eastAsia="ja-JP"/>
        </w:rPr>
        <w:t xml:space="preserve"> </w:t>
      </w:r>
    </w:p>
    <w:p w14:paraId="16A595C6" w14:textId="47178C5C" w:rsidR="00BC3E2B" w:rsidRDefault="00E53AD3" w:rsidP="00BC3E2B">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The perceived contrast is a function of the intensity. Specifically, we perceive the same contrast between the object and </w:t>
      </w:r>
      <w:r w:rsidR="00131920">
        <w:rPr>
          <w:szCs w:val="24"/>
          <w:lang w:eastAsia="ja-JP"/>
        </w:rPr>
        <w:t>it</w:t>
      </w:r>
      <w:r w:rsidR="00131920" w:rsidRPr="00DF4AF6">
        <w:rPr>
          <w:szCs w:val="24"/>
          <w:lang w:eastAsia="ja-JP"/>
        </w:rPr>
        <w:t>s</w:t>
      </w:r>
      <w:r w:rsidRPr="00DF4AF6">
        <w:rPr>
          <w:szCs w:val="24"/>
          <w:lang w:eastAsia="ja-JP"/>
        </w:rPr>
        <w:t xml:space="preserve"> surrounding if    </w:t>
      </w:r>
      <w:r w:rsidRPr="00DF4AF6">
        <w:rPr>
          <w:noProof/>
          <w:szCs w:val="24"/>
        </w:rPr>
        <w:drawing>
          <wp:inline distT="0" distB="0" distL="0" distR="0" wp14:anchorId="726C938C" wp14:editId="7DF78918">
            <wp:extent cx="1994535" cy="394177"/>
            <wp:effectExtent l="0" t="0" r="0" b="1270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94535" cy="394177"/>
                    </a:xfrm>
                    <a:prstGeom prst="rect">
                      <a:avLst/>
                    </a:prstGeom>
                    <a:noFill/>
                    <a:ln>
                      <a:noFill/>
                    </a:ln>
                  </pic:spPr>
                </pic:pic>
              </a:graphicData>
            </a:graphic>
          </wp:inline>
        </w:drawing>
      </w:r>
      <w:r w:rsidRPr="00DF4AF6">
        <w:rPr>
          <w:szCs w:val="24"/>
          <w:lang w:eastAsia="ja-JP"/>
        </w:rPr>
        <w:t xml:space="preserve">    where </w:t>
      </w:r>
      <w:r w:rsidR="00131920">
        <w:rPr>
          <w:noProof/>
          <w:szCs w:val="24"/>
        </w:rPr>
        <w:t>f</w:t>
      </w:r>
      <w:r w:rsidRPr="00DF4AF6">
        <w:rPr>
          <w:szCs w:val="24"/>
          <w:lang w:eastAsia="ja-JP"/>
        </w:rPr>
        <w:t xml:space="preserve"> is the intensity and </w:t>
      </w:r>
      <w:r w:rsidRPr="00DF4AF6">
        <w:rPr>
          <w:noProof/>
          <w:szCs w:val="24"/>
        </w:rPr>
        <w:drawing>
          <wp:inline distT="0" distB="0" distL="0" distR="0" wp14:anchorId="2E3EF3D6" wp14:editId="710159C5">
            <wp:extent cx="565785" cy="26403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785" cy="264033"/>
                    </a:xfrm>
                    <a:prstGeom prst="rect">
                      <a:avLst/>
                    </a:prstGeom>
                    <a:noFill/>
                    <a:ln>
                      <a:noFill/>
                    </a:ln>
                  </pic:spPr>
                </pic:pic>
              </a:graphicData>
            </a:graphic>
          </wp:inline>
        </w:drawing>
      </w:r>
      <w:r w:rsidRPr="00DF4AF6">
        <w:rPr>
          <w:szCs w:val="24"/>
          <w:lang w:eastAsia="ja-JP"/>
        </w:rPr>
        <w:t xml:space="preserve"> is the intensity difference, the absolute contrast. For example,</w:t>
      </w:r>
    </w:p>
    <w:p w14:paraId="549345C4" w14:textId="696F953C" w:rsidR="00131920" w:rsidRDefault="00E53AD3" w:rsidP="00BC3E2B">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   </w:t>
      </w:r>
      <w:r w:rsidRPr="00DF4AF6">
        <w:rPr>
          <w:noProof/>
          <w:szCs w:val="24"/>
        </w:rPr>
        <w:drawing>
          <wp:inline distT="0" distB="0" distL="0" distR="0" wp14:anchorId="401D1309" wp14:editId="7ED3991B">
            <wp:extent cx="1308735" cy="3484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735" cy="348480"/>
                    </a:xfrm>
                    <a:prstGeom prst="rect">
                      <a:avLst/>
                    </a:prstGeom>
                    <a:noFill/>
                    <a:ln>
                      <a:noFill/>
                    </a:ln>
                  </pic:spPr>
                </pic:pic>
              </a:graphicData>
            </a:graphic>
          </wp:inline>
        </w:drawing>
      </w:r>
      <w:r w:rsidRPr="00DF4AF6">
        <w:rPr>
          <w:szCs w:val="24"/>
          <w:lang w:eastAsia="ja-JP"/>
        </w:rPr>
        <w:t xml:space="preserve">   </w:t>
      </w:r>
    </w:p>
    <w:p w14:paraId="6FE2EF0A" w14:textId="30E856EE" w:rsidR="00DF4AF6" w:rsidRDefault="00E53AD3" w:rsidP="00131920">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i.e., a high contrast of </w:t>
      </w:r>
      <w:r w:rsidRPr="00DF4AF6">
        <w:rPr>
          <w:noProof/>
          <w:szCs w:val="24"/>
        </w:rPr>
        <w:drawing>
          <wp:inline distT="0" distB="0" distL="0" distR="0" wp14:anchorId="3670263F" wp14:editId="4C431613">
            <wp:extent cx="1464185" cy="271145"/>
            <wp:effectExtent l="0" t="0" r="9525"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213" cy="271521"/>
                    </a:xfrm>
                    <a:prstGeom prst="rect">
                      <a:avLst/>
                    </a:prstGeom>
                    <a:noFill/>
                    <a:ln>
                      <a:noFill/>
                    </a:ln>
                  </pic:spPr>
                </pic:pic>
              </a:graphicData>
            </a:graphic>
          </wp:inline>
        </w:drawing>
      </w:r>
      <w:r w:rsidRPr="00DF4AF6">
        <w:rPr>
          <w:szCs w:val="24"/>
          <w:lang w:eastAsia="ja-JP"/>
        </w:rPr>
        <w:t xml:space="preserve"> at a high absolute intensity </w:t>
      </w:r>
      <w:r w:rsidR="00FA110C">
        <w:rPr>
          <w:noProof/>
          <w:szCs w:val="24"/>
        </w:rPr>
        <w:t xml:space="preserve"> f</w:t>
      </w:r>
      <w:r w:rsidR="00131920">
        <w:rPr>
          <w:noProof/>
          <w:szCs w:val="24"/>
        </w:rPr>
        <w:t xml:space="preserve"> </w:t>
      </w:r>
      <w:r w:rsidR="00FA110C">
        <w:rPr>
          <w:noProof/>
          <w:szCs w:val="24"/>
        </w:rPr>
        <w:t>=</w:t>
      </w:r>
      <w:r w:rsidR="00131920">
        <w:rPr>
          <w:noProof/>
          <w:szCs w:val="24"/>
        </w:rPr>
        <w:t xml:space="preserve"> </w:t>
      </w:r>
      <w:r w:rsidR="00FA110C">
        <w:rPr>
          <w:noProof/>
          <w:szCs w:val="24"/>
        </w:rPr>
        <w:t>100</w:t>
      </w:r>
      <w:r w:rsidRPr="00DF4AF6">
        <w:rPr>
          <w:szCs w:val="24"/>
          <w:lang w:eastAsia="ja-JP"/>
        </w:rPr>
        <w:t xml:space="preserve"> is perceived the same as a much lower contrast of </w:t>
      </w:r>
      <w:r w:rsidRPr="00DF4AF6">
        <w:rPr>
          <w:noProof/>
          <w:szCs w:val="24"/>
        </w:rPr>
        <w:drawing>
          <wp:inline distT="0" distB="0" distL="0" distR="0" wp14:anchorId="2692BB26" wp14:editId="51E80D8B">
            <wp:extent cx="1130935" cy="245855"/>
            <wp:effectExtent l="0" t="0" r="12065"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1992" cy="246085"/>
                    </a:xfrm>
                    <a:prstGeom prst="rect">
                      <a:avLst/>
                    </a:prstGeom>
                    <a:noFill/>
                    <a:ln>
                      <a:noFill/>
                    </a:ln>
                  </pic:spPr>
                </pic:pic>
              </a:graphicData>
            </a:graphic>
          </wp:inline>
        </w:drawing>
      </w:r>
      <w:r w:rsidRPr="00DF4AF6">
        <w:rPr>
          <w:szCs w:val="24"/>
          <w:lang w:eastAsia="ja-JP"/>
        </w:rPr>
        <w:t xml:space="preserve"> at a low absolute intensity </w:t>
      </w:r>
      <w:r w:rsidR="00FA110C">
        <w:rPr>
          <w:noProof/>
          <w:szCs w:val="24"/>
        </w:rPr>
        <w:t>f = 10</w:t>
      </w:r>
      <w:r w:rsidRPr="00DF4AF6">
        <w:rPr>
          <w:szCs w:val="24"/>
          <w:lang w:eastAsia="ja-JP"/>
        </w:rPr>
        <w:t xml:space="preserve">. In other words,, we are less sensitive to contrast when the intensity </w:t>
      </w:r>
      <w:r w:rsidR="00FA110C">
        <w:rPr>
          <w:noProof/>
          <w:szCs w:val="24"/>
        </w:rPr>
        <w:t>f</w:t>
      </w:r>
      <w:r w:rsidRPr="00DF4AF6">
        <w:rPr>
          <w:szCs w:val="24"/>
          <w:lang w:eastAsia="ja-JP"/>
        </w:rPr>
        <w:t xml:space="preserve"> is high. As another example, consider the perceived brightness of a 3-way light bulb with 50, 100 and 150 Watts (with the assumption that the brightness is proportional to the power consumption). The perceived contrast between 50 and 100 is higher than that between 100 and 150 as </w:t>
      </w:r>
      <w:r w:rsidRPr="00DF4AF6">
        <w:rPr>
          <w:noProof/>
          <w:szCs w:val="24"/>
        </w:rPr>
        <w:drawing>
          <wp:inline distT="0" distB="0" distL="0" distR="0" wp14:anchorId="420F07C5" wp14:editId="440A93C7">
            <wp:extent cx="1937385" cy="27576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2227" cy="276449"/>
                    </a:xfrm>
                    <a:prstGeom prst="rect">
                      <a:avLst/>
                    </a:prstGeom>
                    <a:noFill/>
                    <a:ln>
                      <a:noFill/>
                    </a:ln>
                  </pic:spPr>
                </pic:pic>
              </a:graphicData>
            </a:graphic>
          </wp:inline>
        </w:drawing>
      </w:r>
      <w:r w:rsidRPr="00DF4AF6">
        <w:rPr>
          <w:szCs w:val="24"/>
          <w:lang w:eastAsia="ja-JP"/>
        </w:rPr>
        <w:t>. Consequently, the perceived contrast can be defined as a logarithmic function of the intensity:   </w:t>
      </w:r>
      <w:r w:rsidRPr="00DF4AF6">
        <w:rPr>
          <w:noProof/>
          <w:szCs w:val="24"/>
        </w:rPr>
        <w:drawing>
          <wp:inline distT="0" distB="0" distL="0" distR="0" wp14:anchorId="55A9EE00" wp14:editId="0A1701E8">
            <wp:extent cx="3251835" cy="28464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7265" cy="285119"/>
                    </a:xfrm>
                    <a:prstGeom prst="rect">
                      <a:avLst/>
                    </a:prstGeom>
                    <a:noFill/>
                    <a:ln>
                      <a:noFill/>
                    </a:ln>
                  </pic:spPr>
                </pic:pic>
              </a:graphicData>
            </a:graphic>
          </wp:inline>
        </w:drawing>
      </w:r>
      <w:r w:rsidRPr="00DF4AF6">
        <w:rPr>
          <w:szCs w:val="24"/>
          <w:lang w:eastAsia="ja-JP"/>
        </w:rPr>
        <w:t xml:space="preserve">    </w:t>
      </w:r>
    </w:p>
    <w:p w14:paraId="4C32768F" w14:textId="77777777" w:rsidR="00FA110C" w:rsidRDefault="00E53AD3" w:rsidP="00DF4AF6">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As shown in the figure, to perceive the same contrast, larger intensity difference is needed for higher intensity regions than lower ones. </w:t>
      </w:r>
    </w:p>
    <w:p w14:paraId="2057A902" w14:textId="77777777" w:rsidR="00FA110C" w:rsidRDefault="00FA110C" w:rsidP="00DF4AF6">
      <w:pPr>
        <w:widowControl w:val="0"/>
        <w:tabs>
          <w:tab w:val="left" w:pos="220"/>
          <w:tab w:val="left" w:pos="720"/>
        </w:tabs>
        <w:autoSpaceDE w:val="0"/>
        <w:autoSpaceDN w:val="0"/>
        <w:adjustRightInd w:val="0"/>
        <w:ind w:left="720"/>
        <w:rPr>
          <w:szCs w:val="24"/>
          <w:lang w:eastAsia="ja-JP"/>
        </w:rPr>
      </w:pPr>
    </w:p>
    <w:p w14:paraId="2E948926" w14:textId="77777777" w:rsidR="00FA110C" w:rsidRDefault="00E53AD3" w:rsidP="00DF4AF6">
      <w:pPr>
        <w:widowControl w:val="0"/>
        <w:tabs>
          <w:tab w:val="left" w:pos="220"/>
          <w:tab w:val="left" w:pos="720"/>
        </w:tabs>
        <w:autoSpaceDE w:val="0"/>
        <w:autoSpaceDN w:val="0"/>
        <w:adjustRightInd w:val="0"/>
        <w:ind w:left="720"/>
        <w:rPr>
          <w:szCs w:val="24"/>
          <w:lang w:eastAsia="ja-JP"/>
        </w:rPr>
      </w:pPr>
      <w:r w:rsidRPr="00DF4AF6">
        <w:rPr>
          <w:noProof/>
          <w:szCs w:val="24"/>
        </w:rPr>
        <w:drawing>
          <wp:inline distT="0" distB="0" distL="0" distR="0" wp14:anchorId="731C633E" wp14:editId="1A345481">
            <wp:extent cx="2324735" cy="16573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6678" cy="1658710"/>
                    </a:xfrm>
                    <a:prstGeom prst="rect">
                      <a:avLst/>
                    </a:prstGeom>
                    <a:noFill/>
                    <a:ln>
                      <a:noFill/>
                    </a:ln>
                  </pic:spPr>
                </pic:pic>
              </a:graphicData>
            </a:graphic>
          </wp:inline>
        </w:drawing>
      </w:r>
    </w:p>
    <w:p w14:paraId="65E64894" w14:textId="135E3659" w:rsidR="00DF4AF6" w:rsidRDefault="00E53AD3" w:rsidP="00DF4AF6">
      <w:pPr>
        <w:widowControl w:val="0"/>
        <w:tabs>
          <w:tab w:val="left" w:pos="220"/>
          <w:tab w:val="left" w:pos="720"/>
        </w:tabs>
        <w:autoSpaceDE w:val="0"/>
        <w:autoSpaceDN w:val="0"/>
        <w:adjustRightInd w:val="0"/>
        <w:ind w:left="720"/>
        <w:rPr>
          <w:szCs w:val="24"/>
          <w:lang w:eastAsia="ja-JP"/>
        </w:rPr>
      </w:pPr>
      <w:r w:rsidRPr="00DF4AF6">
        <w:rPr>
          <w:szCs w:val="24"/>
          <w:lang w:eastAsia="ja-JP"/>
        </w:rPr>
        <w:t xml:space="preserve">  </w:t>
      </w:r>
    </w:p>
    <w:p w14:paraId="62010AF6" w14:textId="4E7B531F" w:rsidR="00E53AD3" w:rsidRDefault="00E53AD3" w:rsidP="00DF4AF6">
      <w:pPr>
        <w:widowControl w:val="0"/>
        <w:tabs>
          <w:tab w:val="left" w:pos="220"/>
          <w:tab w:val="left" w:pos="720"/>
        </w:tabs>
        <w:autoSpaceDE w:val="0"/>
        <w:autoSpaceDN w:val="0"/>
        <w:adjustRightInd w:val="0"/>
        <w:ind w:left="720"/>
        <w:rPr>
          <w:szCs w:val="24"/>
          <w:lang w:eastAsia="ja-JP"/>
        </w:rPr>
      </w:pPr>
      <w:r w:rsidRPr="00DF4AF6">
        <w:rPr>
          <w:szCs w:val="24"/>
          <w:lang w:eastAsia="ja-JP"/>
        </w:rPr>
        <w:t>To most efficiently use the limited number of gray levels available, we can allocate more gray levels in the low intensity region where our eye is more sensitive to contrast) than in high intensity region.  </w:t>
      </w:r>
    </w:p>
    <w:p w14:paraId="40337C50" w14:textId="77777777" w:rsidR="00DF4AF6" w:rsidRPr="00DF4AF6" w:rsidRDefault="00DF4AF6" w:rsidP="00DF4AF6">
      <w:pPr>
        <w:widowControl w:val="0"/>
        <w:tabs>
          <w:tab w:val="left" w:pos="220"/>
          <w:tab w:val="left" w:pos="720"/>
        </w:tabs>
        <w:autoSpaceDE w:val="0"/>
        <w:autoSpaceDN w:val="0"/>
        <w:adjustRightInd w:val="0"/>
        <w:ind w:left="720"/>
        <w:rPr>
          <w:szCs w:val="24"/>
          <w:lang w:eastAsia="ja-JP"/>
        </w:rPr>
      </w:pPr>
    </w:p>
    <w:p w14:paraId="159A3133" w14:textId="77777777" w:rsidR="00220894" w:rsidRDefault="00E53AD3" w:rsidP="00E53AD3">
      <w:pPr>
        <w:rPr>
          <w:szCs w:val="24"/>
          <w:lang w:eastAsia="ja-JP"/>
        </w:rPr>
      </w:pPr>
      <w:r w:rsidRPr="00DF4AF6">
        <w:rPr>
          <w:b/>
          <w:bCs/>
          <w:szCs w:val="24"/>
          <w:lang w:eastAsia="ja-JP"/>
        </w:rPr>
        <w:t>Gamma correction</w:t>
      </w:r>
      <w:r w:rsidRPr="00DF4AF6">
        <w:rPr>
          <w:szCs w:val="24"/>
          <w:lang w:eastAsia="ja-JP"/>
        </w:rPr>
        <w:t xml:space="preserve"> </w:t>
      </w:r>
    </w:p>
    <w:p w14:paraId="31DD5710" w14:textId="575E344A" w:rsidR="00DF4AF6" w:rsidRDefault="00E53AD3" w:rsidP="00220894">
      <w:pPr>
        <w:ind w:left="720"/>
        <w:rPr>
          <w:sz w:val="48"/>
          <w:szCs w:val="48"/>
          <w:lang w:eastAsia="ja-JP"/>
        </w:rPr>
      </w:pPr>
      <w:r w:rsidRPr="00DF4AF6">
        <w:rPr>
          <w:szCs w:val="24"/>
          <w:lang w:eastAsia="ja-JP"/>
        </w:rPr>
        <w:t xml:space="preserve">In the image acquisition process, nonlinear mapping may occur in various stages. For example, in the camera system, the in-coming light intensity may be nonlinearly mapped to the film or digital recording sensors, in the cathode ray tube (CRT), the applied voltage may be nonlinearly mapped to the brightness of the CRT display, and in the biological visual system, the in-coming light intensity is nonlinearly perceived by retina and the visual cortex of the brain. To compensate for all such nonlinear mappings, the following power function that relates the input </w:t>
      </w:r>
      <w:r w:rsidRPr="00DF4AF6">
        <w:rPr>
          <w:noProof/>
          <w:szCs w:val="24"/>
        </w:rPr>
        <w:drawing>
          <wp:inline distT="0" distB="0" distL="0" distR="0" wp14:anchorId="23183B49" wp14:editId="41574946">
            <wp:extent cx="146685" cy="176022"/>
            <wp:effectExtent l="0" t="0" r="5715"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685" cy="176022"/>
                    </a:xfrm>
                    <a:prstGeom prst="rect">
                      <a:avLst/>
                    </a:prstGeom>
                    <a:noFill/>
                    <a:ln>
                      <a:noFill/>
                    </a:ln>
                  </pic:spPr>
                </pic:pic>
              </a:graphicData>
            </a:graphic>
          </wp:inline>
        </w:drawing>
      </w:r>
      <w:r w:rsidRPr="00DF4AF6">
        <w:rPr>
          <w:szCs w:val="24"/>
          <w:lang w:eastAsia="ja-JP"/>
        </w:rPr>
        <w:t xml:space="preserve"> to the output </w:t>
      </w:r>
      <w:r w:rsidRPr="00DF4AF6">
        <w:rPr>
          <w:noProof/>
          <w:szCs w:val="24"/>
        </w:rPr>
        <w:drawing>
          <wp:inline distT="0" distB="0" distL="0" distR="0" wp14:anchorId="73A71970" wp14:editId="22ED7AAE">
            <wp:extent cx="131064" cy="32766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1064" cy="327660"/>
                    </a:xfrm>
                    <a:prstGeom prst="rect">
                      <a:avLst/>
                    </a:prstGeom>
                    <a:noFill/>
                    <a:ln>
                      <a:noFill/>
                    </a:ln>
                  </pic:spPr>
                </pic:pic>
              </a:graphicData>
            </a:graphic>
          </wp:inline>
        </w:drawing>
      </w:r>
      <w:r w:rsidRPr="00DF4AF6">
        <w:rPr>
          <w:szCs w:val="24"/>
          <w:lang w:eastAsia="ja-JP"/>
        </w:rPr>
        <w:t xml:space="preserve"> can be considered:    </w:t>
      </w:r>
      <w:r w:rsidRPr="00DF4AF6">
        <w:rPr>
          <w:noProof/>
          <w:szCs w:val="24"/>
        </w:rPr>
        <w:drawing>
          <wp:inline distT="0" distB="0" distL="0" distR="0" wp14:anchorId="6C87C72F" wp14:editId="05B5C696">
            <wp:extent cx="622935" cy="297521"/>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3505" cy="297793"/>
                    </a:xfrm>
                    <a:prstGeom prst="rect">
                      <a:avLst/>
                    </a:prstGeom>
                    <a:noFill/>
                    <a:ln>
                      <a:noFill/>
                    </a:ln>
                  </pic:spPr>
                </pic:pic>
              </a:graphicData>
            </a:graphic>
          </wp:inline>
        </w:drawing>
      </w:r>
      <w:r w:rsidRPr="00DF4AF6">
        <w:rPr>
          <w:szCs w:val="24"/>
          <w:lang w:eastAsia="ja-JP"/>
        </w:rPr>
        <w:t xml:space="preserve">    where the ranges of both the input and output are normalized so that </w:t>
      </w:r>
      <w:r w:rsidRPr="00DF4AF6">
        <w:rPr>
          <w:noProof/>
          <w:szCs w:val="24"/>
        </w:rPr>
        <w:drawing>
          <wp:inline distT="0" distB="0" distL="0" distR="0" wp14:anchorId="2FF14CB0" wp14:editId="1B23E9F0">
            <wp:extent cx="851535" cy="28116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1904" cy="281289"/>
                    </a:xfrm>
                    <a:prstGeom prst="rect">
                      <a:avLst/>
                    </a:prstGeom>
                    <a:noFill/>
                    <a:ln>
                      <a:noFill/>
                    </a:ln>
                  </pic:spPr>
                </pic:pic>
              </a:graphicData>
            </a:graphic>
          </wp:inline>
        </w:drawing>
      </w:r>
      <w:r w:rsidRPr="00DF4AF6">
        <w:rPr>
          <w:szCs w:val="24"/>
          <w:lang w:eastAsia="ja-JP"/>
        </w:rPr>
        <w:t xml:space="preserve">. Here </w:t>
      </w:r>
      <w:r w:rsidRPr="00DF4AF6">
        <w:rPr>
          <w:noProof/>
          <w:szCs w:val="24"/>
        </w:rPr>
        <w:drawing>
          <wp:inline distT="0" distB="0" distL="0" distR="0" wp14:anchorId="5717C418" wp14:editId="407B4024">
            <wp:extent cx="140018" cy="124460"/>
            <wp:effectExtent l="0" t="0" r="1270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018" cy="124460"/>
                    </a:xfrm>
                    <a:prstGeom prst="rect">
                      <a:avLst/>
                    </a:prstGeom>
                    <a:noFill/>
                    <a:ln>
                      <a:noFill/>
                    </a:ln>
                  </pic:spPr>
                </pic:pic>
              </a:graphicData>
            </a:graphic>
          </wp:inline>
        </w:drawing>
      </w:r>
      <w:r w:rsidRPr="00DF4AF6">
        <w:rPr>
          <w:szCs w:val="24"/>
          <w:lang w:eastAsia="ja-JP"/>
        </w:rPr>
        <w:t xml:space="preserve"> is a constant scaling factor, and </w:t>
      </w:r>
      <w:r w:rsidRPr="00DF4AF6">
        <w:rPr>
          <w:noProof/>
          <w:szCs w:val="24"/>
        </w:rPr>
        <w:drawing>
          <wp:inline distT="0" distB="0" distL="0" distR="0" wp14:anchorId="45CAA37C" wp14:editId="46208EC4">
            <wp:extent cx="96883" cy="226060"/>
            <wp:effectExtent l="0" t="0" r="508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883" cy="226060"/>
                    </a:xfrm>
                    <a:prstGeom prst="rect">
                      <a:avLst/>
                    </a:prstGeom>
                    <a:noFill/>
                    <a:ln>
                      <a:noFill/>
                    </a:ln>
                  </pic:spPr>
                </pic:pic>
              </a:graphicData>
            </a:graphic>
          </wp:inline>
        </w:drawing>
      </w:r>
      <w:r w:rsidRPr="00DF4AF6">
        <w:rPr>
          <w:szCs w:val="24"/>
          <w:lang w:eastAsia="ja-JP"/>
        </w:rPr>
        <w:t xml:space="preserve"> is a parameter that characterizes the nonlinearity. Obviously when </w:t>
      </w:r>
      <w:r w:rsidRPr="00DF4AF6">
        <w:rPr>
          <w:noProof/>
          <w:szCs w:val="24"/>
        </w:rPr>
        <w:drawing>
          <wp:inline distT="0" distB="0" distL="0" distR="0" wp14:anchorId="09EEB2ED" wp14:editId="5FD7CCF2">
            <wp:extent cx="377371" cy="264160"/>
            <wp:effectExtent l="0" t="0" r="381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371" cy="264160"/>
                    </a:xfrm>
                    <a:prstGeom prst="rect">
                      <a:avLst/>
                    </a:prstGeom>
                    <a:noFill/>
                    <a:ln>
                      <a:noFill/>
                    </a:ln>
                  </pic:spPr>
                </pic:pic>
              </a:graphicData>
            </a:graphic>
          </wp:inline>
        </w:drawing>
      </w:r>
      <w:r w:rsidRPr="00DF4AF6">
        <w:rPr>
          <w:szCs w:val="24"/>
          <w:lang w:eastAsia="ja-JP"/>
        </w:rPr>
        <w:t xml:space="preserve">, </w:t>
      </w:r>
      <w:r w:rsidRPr="00DF4AF6">
        <w:rPr>
          <w:noProof/>
          <w:szCs w:val="24"/>
        </w:rPr>
        <w:drawing>
          <wp:inline distT="0" distB="0" distL="0" distR="0" wp14:anchorId="2552F0A3" wp14:editId="45C6B769">
            <wp:extent cx="108585" cy="271463"/>
            <wp:effectExtent l="0" t="0" r="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585" cy="271463"/>
                    </a:xfrm>
                    <a:prstGeom prst="rect">
                      <a:avLst/>
                    </a:prstGeom>
                    <a:noFill/>
                    <a:ln>
                      <a:noFill/>
                    </a:ln>
                  </pic:spPr>
                </pic:pic>
              </a:graphicData>
            </a:graphic>
          </wp:inline>
        </w:drawing>
      </w:r>
      <w:r w:rsidRPr="00DF4AF6">
        <w:rPr>
          <w:szCs w:val="24"/>
          <w:lang w:eastAsia="ja-JP"/>
        </w:rPr>
        <w:t xml:space="preserve"> is linearly related to </w:t>
      </w:r>
      <w:r w:rsidRPr="00DF4AF6">
        <w:rPr>
          <w:noProof/>
          <w:szCs w:val="24"/>
        </w:rPr>
        <w:drawing>
          <wp:inline distT="0" distB="0" distL="0" distR="0" wp14:anchorId="79E65C14" wp14:editId="026F610A">
            <wp:extent cx="177271" cy="212725"/>
            <wp:effectExtent l="0" t="0" r="63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331" cy="212797"/>
                    </a:xfrm>
                    <a:prstGeom prst="rect">
                      <a:avLst/>
                    </a:prstGeom>
                    <a:noFill/>
                    <a:ln>
                      <a:noFill/>
                    </a:ln>
                  </pic:spPr>
                </pic:pic>
              </a:graphicData>
            </a:graphic>
          </wp:inline>
        </w:drawing>
      </w:r>
      <w:r w:rsidRPr="00DF4AF6">
        <w:rPr>
          <w:szCs w:val="24"/>
          <w:lang w:eastAsia="ja-JP"/>
        </w:rPr>
        <w:t xml:space="preserve">. Otherwise, we have a nonlinear mapping. As an example, the nonlinear CRT mapping modeled by </w:t>
      </w:r>
      <w:r w:rsidRPr="00DF4AF6">
        <w:rPr>
          <w:noProof/>
          <w:szCs w:val="24"/>
        </w:rPr>
        <w:drawing>
          <wp:inline distT="0" distB="0" distL="0" distR="0" wp14:anchorId="15675451" wp14:editId="3EA871CA">
            <wp:extent cx="610235" cy="349988"/>
            <wp:effectExtent l="0" t="0" r="0" b="571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0235" cy="349988"/>
                    </a:xfrm>
                    <a:prstGeom prst="rect">
                      <a:avLst/>
                    </a:prstGeom>
                    <a:noFill/>
                    <a:ln>
                      <a:noFill/>
                    </a:ln>
                  </pic:spPr>
                </pic:pic>
              </a:graphicData>
            </a:graphic>
          </wp:inline>
        </w:drawing>
      </w:r>
      <w:r w:rsidRPr="00DF4AF6">
        <w:rPr>
          <w:szCs w:val="24"/>
          <w:lang w:eastAsia="ja-JP"/>
        </w:rPr>
        <w:t xml:space="preserve"> can be corrected by another no</w:t>
      </w:r>
      <w:r w:rsidR="00DF4AF6">
        <w:rPr>
          <w:szCs w:val="24"/>
          <w:lang w:eastAsia="ja-JP"/>
        </w:rPr>
        <w:t>nlinear mapp</w:t>
      </w:r>
      <w:r w:rsidRPr="00DF4AF6">
        <w:rPr>
          <w:szCs w:val="24"/>
          <w:lang w:eastAsia="ja-JP"/>
        </w:rPr>
        <w:t xml:space="preserve">ing </w:t>
      </w:r>
      <w:r w:rsidRPr="00DF4AF6">
        <w:rPr>
          <w:noProof/>
          <w:szCs w:val="24"/>
        </w:rPr>
        <w:drawing>
          <wp:inline distT="0" distB="0" distL="0" distR="0" wp14:anchorId="381A7461" wp14:editId="7D72A2D2">
            <wp:extent cx="1880235" cy="374306"/>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0235" cy="374306"/>
                    </a:xfrm>
                    <a:prstGeom prst="rect">
                      <a:avLst/>
                    </a:prstGeom>
                    <a:noFill/>
                    <a:ln>
                      <a:noFill/>
                    </a:ln>
                  </pic:spPr>
                </pic:pic>
              </a:graphicData>
            </a:graphic>
          </wp:inline>
        </w:drawing>
      </w:r>
      <w:r w:rsidRPr="00DF4AF6">
        <w:rPr>
          <w:szCs w:val="24"/>
          <w:lang w:eastAsia="ja-JP"/>
        </w:rPr>
        <w:t>, as shown below:</w:t>
      </w:r>
      <w:r>
        <w:rPr>
          <w:sz w:val="48"/>
          <w:szCs w:val="48"/>
          <w:lang w:eastAsia="ja-JP"/>
        </w:rPr>
        <w:t xml:space="preserve"> </w:t>
      </w:r>
    </w:p>
    <w:p w14:paraId="2B4A9323" w14:textId="77777777" w:rsidR="00DF4AF6" w:rsidRDefault="00DF4AF6" w:rsidP="00220894">
      <w:pPr>
        <w:ind w:left="720"/>
        <w:rPr>
          <w:sz w:val="48"/>
          <w:szCs w:val="48"/>
          <w:lang w:eastAsia="ja-JP"/>
        </w:rPr>
      </w:pPr>
    </w:p>
    <w:p w14:paraId="18F9E45E" w14:textId="1361D58F" w:rsidR="00E53AD3" w:rsidRDefault="00E53AD3" w:rsidP="00E53AD3">
      <w:pPr>
        <w:rPr>
          <w:szCs w:val="24"/>
        </w:rPr>
      </w:pPr>
      <w:r>
        <w:rPr>
          <w:noProof/>
          <w:sz w:val="48"/>
          <w:szCs w:val="48"/>
        </w:rPr>
        <w:drawing>
          <wp:inline distT="0" distB="0" distL="0" distR="0" wp14:anchorId="69EF759E" wp14:editId="53ABD2DD">
            <wp:extent cx="1729105" cy="173827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29982" cy="1739159"/>
                    </a:xfrm>
                    <a:prstGeom prst="rect">
                      <a:avLst/>
                    </a:prstGeom>
                    <a:noFill/>
                    <a:ln>
                      <a:noFill/>
                    </a:ln>
                  </pic:spPr>
                </pic:pic>
              </a:graphicData>
            </a:graphic>
          </wp:inline>
        </w:drawing>
      </w:r>
    </w:p>
    <w:p w14:paraId="6B7D2A7A" w14:textId="77777777" w:rsidR="00F92C69" w:rsidRDefault="00F92C69" w:rsidP="00E53AD3">
      <w:pPr>
        <w:rPr>
          <w:szCs w:val="24"/>
        </w:rPr>
      </w:pPr>
    </w:p>
    <w:p w14:paraId="774986E8" w14:textId="77777777" w:rsidR="005841DE" w:rsidRPr="005841DE" w:rsidRDefault="005841DE" w:rsidP="005841DE">
      <w:pPr>
        <w:widowControl w:val="0"/>
        <w:autoSpaceDE w:val="0"/>
        <w:autoSpaceDN w:val="0"/>
        <w:adjustRightInd w:val="0"/>
        <w:spacing w:after="560"/>
        <w:rPr>
          <w:b/>
          <w:bCs/>
          <w:szCs w:val="24"/>
          <w:lang w:eastAsia="ja-JP"/>
        </w:rPr>
      </w:pPr>
      <w:r w:rsidRPr="005841DE">
        <w:rPr>
          <w:b/>
          <w:bCs/>
          <w:szCs w:val="24"/>
          <w:lang w:eastAsia="ja-JP"/>
        </w:rPr>
        <w:t>Spatial sampling</w:t>
      </w:r>
    </w:p>
    <w:p w14:paraId="5AC969CA" w14:textId="33903832" w:rsidR="005841DE" w:rsidRPr="005841DE" w:rsidRDefault="005841DE" w:rsidP="004A18A7">
      <w:pPr>
        <w:widowControl w:val="0"/>
        <w:autoSpaceDE w:val="0"/>
        <w:autoSpaceDN w:val="0"/>
        <w:adjustRightInd w:val="0"/>
        <w:spacing w:after="480"/>
        <w:ind w:left="720"/>
        <w:rPr>
          <w:szCs w:val="24"/>
          <w:lang w:eastAsia="ja-JP"/>
        </w:rPr>
      </w:pPr>
      <w:r w:rsidRPr="005841DE">
        <w:rPr>
          <w:szCs w:val="24"/>
          <w:lang w:eastAsia="ja-JP"/>
        </w:rPr>
        <w:t>Also, the continuous two-dimensional image space need</w:t>
      </w:r>
      <w:r>
        <w:rPr>
          <w:szCs w:val="24"/>
          <w:lang w:eastAsia="ja-JP"/>
        </w:rPr>
        <w:t>s</w:t>
      </w:r>
      <w:r w:rsidRPr="005841DE">
        <w:rPr>
          <w:szCs w:val="24"/>
          <w:lang w:eastAsia="ja-JP"/>
        </w:rPr>
        <w:t xml:space="preserve"> to be sampled by the digital image acquisition system to form a raster, a 2D array of pixels (picture-elements) in rows and columns. Same as in 1D case, the sampling theorem also applies her, with the only difference that the sampling is carried out in two spatial dimensions, instead of one temporal dimension.</w:t>
      </w:r>
    </w:p>
    <w:p w14:paraId="7BEC5FCB" w14:textId="0A87C7D4" w:rsidR="005841DE" w:rsidRDefault="005841DE" w:rsidP="005841DE">
      <w:pPr>
        <w:widowControl w:val="0"/>
        <w:autoSpaceDE w:val="0"/>
        <w:autoSpaceDN w:val="0"/>
        <w:adjustRightInd w:val="0"/>
        <w:spacing w:after="480"/>
        <w:rPr>
          <w:sz w:val="48"/>
          <w:szCs w:val="48"/>
          <w:lang w:eastAsia="ja-JP"/>
        </w:rPr>
      </w:pPr>
      <w:r>
        <w:rPr>
          <w:noProof/>
          <w:sz w:val="48"/>
          <w:szCs w:val="48"/>
        </w:rPr>
        <w:drawing>
          <wp:inline distT="0" distB="0" distL="0" distR="0" wp14:anchorId="242695B2" wp14:editId="5C6F43FD">
            <wp:extent cx="5737860" cy="1275080"/>
            <wp:effectExtent l="0" t="0" r="254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7860" cy="1275080"/>
                    </a:xfrm>
                    <a:prstGeom prst="rect">
                      <a:avLst/>
                    </a:prstGeom>
                    <a:noFill/>
                    <a:ln>
                      <a:noFill/>
                    </a:ln>
                  </pic:spPr>
                </pic:pic>
              </a:graphicData>
            </a:graphic>
          </wp:inline>
        </w:drawing>
      </w:r>
    </w:p>
    <w:p w14:paraId="6D3D10DB" w14:textId="77777777" w:rsidR="00622022" w:rsidRDefault="00622022" w:rsidP="005841DE">
      <w:pPr>
        <w:widowControl w:val="0"/>
        <w:autoSpaceDE w:val="0"/>
        <w:autoSpaceDN w:val="0"/>
        <w:adjustRightInd w:val="0"/>
        <w:spacing w:after="480"/>
        <w:rPr>
          <w:sz w:val="48"/>
          <w:szCs w:val="48"/>
          <w:lang w:eastAsia="ja-JP"/>
        </w:rPr>
      </w:pPr>
    </w:p>
    <w:p w14:paraId="3C6C25BC" w14:textId="77777777" w:rsidR="00622022" w:rsidRPr="00622022" w:rsidRDefault="00622022" w:rsidP="00622022">
      <w:pPr>
        <w:widowControl w:val="0"/>
        <w:autoSpaceDE w:val="0"/>
        <w:autoSpaceDN w:val="0"/>
        <w:adjustRightInd w:val="0"/>
        <w:spacing w:after="560"/>
        <w:rPr>
          <w:b/>
          <w:bCs/>
          <w:sz w:val="32"/>
          <w:szCs w:val="32"/>
          <w:lang w:eastAsia="ja-JP"/>
        </w:rPr>
      </w:pPr>
      <w:r w:rsidRPr="00622022">
        <w:rPr>
          <w:b/>
          <w:bCs/>
          <w:sz w:val="32"/>
          <w:szCs w:val="32"/>
          <w:lang w:eastAsia="ja-JP"/>
        </w:rPr>
        <w:t>Color and pseudo-color images</w:t>
      </w:r>
    </w:p>
    <w:p w14:paraId="1BF0762A" w14:textId="226239C4" w:rsidR="00622022" w:rsidRPr="00622022" w:rsidRDefault="00622022" w:rsidP="00622022">
      <w:pPr>
        <w:widowControl w:val="0"/>
        <w:autoSpaceDE w:val="0"/>
        <w:autoSpaceDN w:val="0"/>
        <w:adjustRightInd w:val="0"/>
        <w:spacing w:after="480"/>
        <w:ind w:left="720"/>
        <w:rPr>
          <w:szCs w:val="24"/>
          <w:lang w:eastAsia="ja-JP"/>
        </w:rPr>
      </w:pPr>
      <w:r w:rsidRPr="00622022">
        <w:rPr>
          <w:szCs w:val="24"/>
          <w:lang w:eastAsia="ja-JP"/>
        </w:rPr>
        <w:t xml:space="preserve">A color image is usually represented by three functions of space. In most color formats, the three functions are for three </w:t>
      </w:r>
      <w:r w:rsidRPr="00622022">
        <w:rPr>
          <w:i/>
          <w:iCs/>
          <w:szCs w:val="24"/>
          <w:lang w:eastAsia="ja-JP"/>
        </w:rPr>
        <w:t>primary colors</w:t>
      </w:r>
      <w:r w:rsidRPr="00622022">
        <w:rPr>
          <w:szCs w:val="24"/>
          <w:lang w:eastAsia="ja-JP"/>
        </w:rPr>
        <w:t xml:space="preserve"> such as red, green and blue </w:t>
      </w:r>
      <w:r w:rsidRPr="00622022">
        <w:rPr>
          <w:noProof/>
          <w:szCs w:val="24"/>
        </w:rPr>
        <w:drawing>
          <wp:inline distT="0" distB="0" distL="0" distR="0" wp14:anchorId="5498F005" wp14:editId="1D1FEDC8">
            <wp:extent cx="456925" cy="264160"/>
            <wp:effectExtent l="0" t="0" r="63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6925" cy="264160"/>
                    </a:xfrm>
                    <a:prstGeom prst="rect">
                      <a:avLst/>
                    </a:prstGeom>
                    <a:noFill/>
                    <a:ln>
                      <a:noFill/>
                    </a:ln>
                  </pic:spPr>
                </pic:pic>
              </a:graphicData>
            </a:graphic>
          </wp:inline>
        </w:drawing>
      </w:r>
      <w:r w:rsidRPr="00622022">
        <w:rPr>
          <w:szCs w:val="24"/>
          <w:lang w:eastAsia="ja-JP"/>
        </w:rPr>
        <w:t xml:space="preserve">, </w:t>
      </w:r>
      <w:r w:rsidRPr="00622022">
        <w:rPr>
          <w:noProof/>
          <w:szCs w:val="24"/>
        </w:rPr>
        <w:drawing>
          <wp:inline distT="0" distB="0" distL="0" distR="0" wp14:anchorId="0A3CE276" wp14:editId="797105D1">
            <wp:extent cx="508635" cy="289531"/>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635" cy="289531"/>
                    </a:xfrm>
                    <a:prstGeom prst="rect">
                      <a:avLst/>
                    </a:prstGeom>
                    <a:noFill/>
                    <a:ln>
                      <a:noFill/>
                    </a:ln>
                  </pic:spPr>
                </pic:pic>
              </a:graphicData>
            </a:graphic>
          </wp:inline>
        </w:drawing>
      </w:r>
      <w:r w:rsidRPr="00622022">
        <w:rPr>
          <w:szCs w:val="24"/>
          <w:lang w:eastAsia="ja-JP"/>
        </w:rPr>
        <w:t xml:space="preserve">, and </w:t>
      </w:r>
      <w:r w:rsidRPr="00622022">
        <w:rPr>
          <w:noProof/>
          <w:szCs w:val="24"/>
        </w:rPr>
        <w:drawing>
          <wp:inline distT="0" distB="0" distL="0" distR="0" wp14:anchorId="5CC878E5" wp14:editId="2BE6AC43">
            <wp:extent cx="476885" cy="275699"/>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885" cy="275699"/>
                    </a:xfrm>
                    <a:prstGeom prst="rect">
                      <a:avLst/>
                    </a:prstGeom>
                    <a:noFill/>
                    <a:ln>
                      <a:noFill/>
                    </a:ln>
                  </pic:spPr>
                </pic:pic>
              </a:graphicData>
            </a:graphic>
          </wp:inline>
        </w:drawing>
      </w:r>
      <w:r w:rsidRPr="00622022">
        <w:rPr>
          <w:szCs w:val="24"/>
          <w:lang w:eastAsia="ja-JP"/>
        </w:rPr>
        <w:t xml:space="preserve">, or some other three parameters such as </w:t>
      </w:r>
      <w:r w:rsidRPr="00622022">
        <w:rPr>
          <w:i/>
          <w:iCs/>
          <w:szCs w:val="24"/>
          <w:lang w:eastAsia="ja-JP"/>
        </w:rPr>
        <w:t>intensity</w:t>
      </w:r>
      <w:r w:rsidRPr="00622022">
        <w:rPr>
          <w:szCs w:val="24"/>
          <w:lang w:eastAsia="ja-JP"/>
        </w:rPr>
        <w:t xml:space="preserve">, </w:t>
      </w:r>
      <w:r w:rsidRPr="00622022">
        <w:rPr>
          <w:i/>
          <w:iCs/>
          <w:szCs w:val="24"/>
          <w:lang w:eastAsia="ja-JP"/>
        </w:rPr>
        <w:t>hue</w:t>
      </w:r>
      <w:r w:rsidRPr="00622022">
        <w:rPr>
          <w:szCs w:val="24"/>
          <w:lang w:eastAsia="ja-JP"/>
        </w:rPr>
        <w:t xml:space="preserve"> and </w:t>
      </w:r>
      <w:r w:rsidRPr="00622022">
        <w:rPr>
          <w:i/>
          <w:iCs/>
          <w:szCs w:val="24"/>
          <w:lang w:eastAsia="ja-JP"/>
        </w:rPr>
        <w:t>saturation</w:t>
      </w:r>
      <w:r w:rsidRPr="00622022">
        <w:rPr>
          <w:szCs w:val="24"/>
          <w:lang w:eastAsia="ja-JP"/>
        </w:rPr>
        <w:t xml:space="preserve">, </w:t>
      </w:r>
      <w:r w:rsidRPr="00622022">
        <w:rPr>
          <w:noProof/>
          <w:szCs w:val="24"/>
        </w:rPr>
        <w:drawing>
          <wp:inline distT="0" distB="0" distL="0" distR="0" wp14:anchorId="11D2D398" wp14:editId="13AE7BC6">
            <wp:extent cx="534035" cy="31364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035" cy="313640"/>
                    </a:xfrm>
                    <a:prstGeom prst="rect">
                      <a:avLst/>
                    </a:prstGeom>
                    <a:noFill/>
                    <a:ln>
                      <a:noFill/>
                    </a:ln>
                  </pic:spPr>
                </pic:pic>
              </a:graphicData>
            </a:graphic>
          </wp:inline>
        </w:drawing>
      </w:r>
      <w:r w:rsidRPr="00622022">
        <w:rPr>
          <w:szCs w:val="24"/>
          <w:lang w:eastAsia="ja-JP"/>
        </w:rPr>
        <w:t xml:space="preserve">, </w:t>
      </w:r>
      <w:r w:rsidRPr="00622022">
        <w:rPr>
          <w:noProof/>
          <w:szCs w:val="24"/>
        </w:rPr>
        <w:drawing>
          <wp:inline distT="0" distB="0" distL="0" distR="0" wp14:anchorId="600C1EFF" wp14:editId="7FB4D9C9">
            <wp:extent cx="448550" cy="251460"/>
            <wp:effectExtent l="0" t="0" r="889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8550" cy="251460"/>
                    </a:xfrm>
                    <a:prstGeom prst="rect">
                      <a:avLst/>
                    </a:prstGeom>
                    <a:noFill/>
                    <a:ln>
                      <a:noFill/>
                    </a:ln>
                  </pic:spPr>
                </pic:pic>
              </a:graphicData>
            </a:graphic>
          </wp:inline>
        </w:drawing>
      </w:r>
      <w:r w:rsidRPr="00622022">
        <w:rPr>
          <w:szCs w:val="24"/>
          <w:lang w:eastAsia="ja-JP"/>
        </w:rPr>
        <w:t xml:space="preserve">, and </w:t>
      </w:r>
      <w:r w:rsidRPr="00622022">
        <w:rPr>
          <w:noProof/>
          <w:szCs w:val="24"/>
        </w:rPr>
        <w:drawing>
          <wp:inline distT="0" distB="0" distL="0" distR="0" wp14:anchorId="4C0DFFFE" wp14:editId="210842C8">
            <wp:extent cx="476885" cy="275699"/>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885" cy="275699"/>
                    </a:xfrm>
                    <a:prstGeom prst="rect">
                      <a:avLst/>
                    </a:prstGeom>
                    <a:noFill/>
                    <a:ln>
                      <a:noFill/>
                    </a:ln>
                  </pic:spPr>
                </pic:pic>
              </a:graphicData>
            </a:graphic>
          </wp:inline>
        </w:drawing>
      </w:r>
      <w:r w:rsidRPr="00622022">
        <w:rPr>
          <w:szCs w:val="24"/>
          <w:lang w:eastAsia="ja-JP"/>
        </w:rPr>
        <w:t>.</w:t>
      </w:r>
    </w:p>
    <w:p w14:paraId="72F1ED11" w14:textId="77777777" w:rsidR="00622022" w:rsidRPr="00622022" w:rsidRDefault="00622022" w:rsidP="00622022">
      <w:pPr>
        <w:widowControl w:val="0"/>
        <w:autoSpaceDE w:val="0"/>
        <w:autoSpaceDN w:val="0"/>
        <w:adjustRightInd w:val="0"/>
        <w:spacing w:after="480"/>
        <w:ind w:left="720"/>
        <w:rPr>
          <w:szCs w:val="24"/>
          <w:lang w:eastAsia="ja-JP"/>
        </w:rPr>
      </w:pPr>
      <w:r w:rsidRPr="00622022">
        <w:rPr>
          <w:szCs w:val="24"/>
          <w:lang w:eastAsia="ja-JP"/>
        </w:rPr>
        <w:t>Sometimes artificial colors can be assigned to a gray level image to better distinguish visually the different gray levels.</w:t>
      </w:r>
    </w:p>
    <w:p w14:paraId="46208DC7" w14:textId="77777777" w:rsidR="00622022" w:rsidRPr="00622022" w:rsidRDefault="00622022" w:rsidP="00622022">
      <w:pPr>
        <w:widowControl w:val="0"/>
        <w:autoSpaceDE w:val="0"/>
        <w:autoSpaceDN w:val="0"/>
        <w:adjustRightInd w:val="0"/>
        <w:spacing w:after="480"/>
        <w:ind w:left="720"/>
        <w:rPr>
          <w:szCs w:val="24"/>
          <w:lang w:eastAsia="ja-JP"/>
        </w:rPr>
      </w:pPr>
      <w:r w:rsidRPr="00622022">
        <w:rPr>
          <w:szCs w:val="24"/>
          <w:lang w:eastAsia="ja-JP"/>
        </w:rPr>
        <w:t>The display of gray level, pseudo-color and true-color images on a monitor screen through color-map (color lookup table) is illustrated below.</w:t>
      </w:r>
    </w:p>
    <w:p w14:paraId="69EBD4A5" w14:textId="3B5FE4E2" w:rsidR="00622022" w:rsidRDefault="00622022" w:rsidP="00622022">
      <w:pPr>
        <w:widowControl w:val="0"/>
        <w:autoSpaceDE w:val="0"/>
        <w:autoSpaceDN w:val="0"/>
        <w:adjustRightInd w:val="0"/>
        <w:spacing w:after="480"/>
        <w:rPr>
          <w:sz w:val="48"/>
          <w:szCs w:val="48"/>
          <w:lang w:eastAsia="ja-JP"/>
        </w:rPr>
      </w:pPr>
      <w:r>
        <w:rPr>
          <w:noProof/>
          <w:sz w:val="48"/>
          <w:szCs w:val="48"/>
        </w:rPr>
        <w:drawing>
          <wp:inline distT="0" distB="0" distL="0" distR="0" wp14:anchorId="50228791" wp14:editId="55B82540">
            <wp:extent cx="2862424" cy="2550160"/>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2909" cy="2550592"/>
                    </a:xfrm>
                    <a:prstGeom prst="rect">
                      <a:avLst/>
                    </a:prstGeom>
                    <a:noFill/>
                    <a:ln>
                      <a:noFill/>
                    </a:ln>
                  </pic:spPr>
                </pic:pic>
              </a:graphicData>
            </a:graphic>
          </wp:inline>
        </w:drawing>
      </w:r>
    </w:p>
    <w:p w14:paraId="5ABCA428" w14:textId="0E4F5EE3" w:rsidR="00622022" w:rsidRDefault="00622022" w:rsidP="00622022">
      <w:pPr>
        <w:widowControl w:val="0"/>
        <w:autoSpaceDE w:val="0"/>
        <w:autoSpaceDN w:val="0"/>
        <w:adjustRightInd w:val="0"/>
        <w:spacing w:after="480"/>
        <w:rPr>
          <w:sz w:val="48"/>
          <w:szCs w:val="48"/>
          <w:lang w:eastAsia="ja-JP"/>
        </w:rPr>
      </w:pPr>
      <w:r>
        <w:rPr>
          <w:noProof/>
          <w:sz w:val="48"/>
          <w:szCs w:val="48"/>
        </w:rPr>
        <w:drawing>
          <wp:inline distT="0" distB="0" distL="0" distR="0" wp14:anchorId="57B7ACC7" wp14:editId="69273305">
            <wp:extent cx="3354107" cy="3266383"/>
            <wp:effectExtent l="0" t="0" r="0" b="1079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55056" cy="3267307"/>
                    </a:xfrm>
                    <a:prstGeom prst="rect">
                      <a:avLst/>
                    </a:prstGeom>
                    <a:noFill/>
                    <a:ln>
                      <a:noFill/>
                    </a:ln>
                  </pic:spPr>
                </pic:pic>
              </a:graphicData>
            </a:graphic>
          </wp:inline>
        </w:drawing>
      </w:r>
    </w:p>
    <w:p w14:paraId="13CB8363" w14:textId="77777777" w:rsidR="00F9791E" w:rsidRDefault="00F9791E" w:rsidP="00622022">
      <w:pPr>
        <w:widowControl w:val="0"/>
        <w:autoSpaceDE w:val="0"/>
        <w:autoSpaceDN w:val="0"/>
        <w:adjustRightInd w:val="0"/>
        <w:spacing w:after="480"/>
        <w:rPr>
          <w:sz w:val="48"/>
          <w:szCs w:val="48"/>
          <w:lang w:eastAsia="ja-JP"/>
        </w:rPr>
      </w:pPr>
    </w:p>
    <w:p w14:paraId="14CAAB89" w14:textId="77777777" w:rsidR="00F9791E" w:rsidRPr="00F9791E" w:rsidRDefault="00F9791E" w:rsidP="00F9791E">
      <w:pPr>
        <w:widowControl w:val="0"/>
        <w:autoSpaceDE w:val="0"/>
        <w:autoSpaceDN w:val="0"/>
        <w:adjustRightInd w:val="0"/>
        <w:spacing w:after="620"/>
        <w:rPr>
          <w:b/>
          <w:bCs/>
          <w:sz w:val="32"/>
          <w:szCs w:val="32"/>
          <w:lang w:eastAsia="ja-JP"/>
        </w:rPr>
      </w:pPr>
      <w:r w:rsidRPr="00F9791E">
        <w:rPr>
          <w:b/>
          <w:bCs/>
          <w:sz w:val="32"/>
          <w:szCs w:val="32"/>
          <w:lang w:eastAsia="ja-JP"/>
        </w:rPr>
        <w:t>Neighbors and Connectivities</w:t>
      </w:r>
    </w:p>
    <w:p w14:paraId="017C39D8" w14:textId="3E23660C" w:rsidR="00F9791E" w:rsidRPr="00F9791E" w:rsidRDefault="00F9791E" w:rsidP="00F9791E">
      <w:pPr>
        <w:widowControl w:val="0"/>
        <w:autoSpaceDE w:val="0"/>
        <w:autoSpaceDN w:val="0"/>
        <w:adjustRightInd w:val="0"/>
        <w:spacing w:after="480"/>
        <w:ind w:left="630"/>
        <w:rPr>
          <w:szCs w:val="24"/>
          <w:lang w:eastAsia="ja-JP"/>
        </w:rPr>
      </w:pPr>
      <w:r w:rsidRPr="00F9791E">
        <w:rPr>
          <w:szCs w:val="24"/>
          <w:lang w:eastAsia="ja-JP"/>
        </w:rPr>
        <w:t>As digital image is quite different from a continuous scene. As a digital image is no longer isotropic, some concepts intuitive in continuous world, such as neighbor, connectivity, distance, need to be carefully defined for digital images.</w:t>
      </w:r>
    </w:p>
    <w:p w14:paraId="3356950C" w14:textId="77777777" w:rsidR="00E06962" w:rsidRPr="00E06962" w:rsidRDefault="00E06962" w:rsidP="00E06962">
      <w:pPr>
        <w:widowControl w:val="0"/>
        <w:autoSpaceDE w:val="0"/>
        <w:autoSpaceDN w:val="0"/>
        <w:adjustRightInd w:val="0"/>
        <w:spacing w:after="560"/>
        <w:rPr>
          <w:b/>
          <w:bCs/>
          <w:szCs w:val="24"/>
          <w:lang w:eastAsia="ja-JP"/>
        </w:rPr>
      </w:pPr>
      <w:r w:rsidRPr="00E06962">
        <w:rPr>
          <w:b/>
          <w:bCs/>
          <w:szCs w:val="24"/>
          <w:lang w:eastAsia="ja-JP"/>
        </w:rPr>
        <w:t>Neighbors of Pixel</w:t>
      </w:r>
    </w:p>
    <w:p w14:paraId="1BA0B0A6" w14:textId="2C8EF3D6" w:rsidR="00E06962" w:rsidRPr="00E06962" w:rsidRDefault="00E06962" w:rsidP="00D506AF">
      <w:pPr>
        <w:widowControl w:val="0"/>
        <w:autoSpaceDE w:val="0"/>
        <w:autoSpaceDN w:val="0"/>
        <w:adjustRightInd w:val="0"/>
        <w:spacing w:after="480"/>
        <w:ind w:firstLine="630"/>
        <w:rPr>
          <w:szCs w:val="24"/>
          <w:lang w:eastAsia="ja-JP"/>
        </w:rPr>
      </w:pPr>
      <w:r w:rsidRPr="00E06962">
        <w:rPr>
          <w:szCs w:val="24"/>
          <w:lang w:eastAsia="ja-JP"/>
        </w:rPr>
        <w:t xml:space="preserve">There are two different ways to define the neighbors of a pixel </w:t>
      </w:r>
      <w:r w:rsidRPr="00E06962">
        <w:rPr>
          <w:noProof/>
          <w:szCs w:val="24"/>
        </w:rPr>
        <w:drawing>
          <wp:inline distT="0" distB="0" distL="0" distR="0" wp14:anchorId="62E91E05" wp14:editId="34BB7087">
            <wp:extent cx="89535" cy="211047"/>
            <wp:effectExtent l="0" t="0" r="1206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 cy="211047"/>
                    </a:xfrm>
                    <a:prstGeom prst="rect">
                      <a:avLst/>
                    </a:prstGeom>
                    <a:noFill/>
                    <a:ln>
                      <a:noFill/>
                    </a:ln>
                  </pic:spPr>
                </pic:pic>
              </a:graphicData>
            </a:graphic>
          </wp:inline>
        </w:drawing>
      </w:r>
      <w:r w:rsidRPr="00E06962">
        <w:rPr>
          <w:szCs w:val="24"/>
          <w:lang w:eastAsia="ja-JP"/>
        </w:rPr>
        <w:t xml:space="preserve"> located at </w:t>
      </w:r>
      <w:r w:rsidRPr="00E06962">
        <w:rPr>
          <w:noProof/>
          <w:szCs w:val="24"/>
        </w:rPr>
        <w:drawing>
          <wp:inline distT="0" distB="0" distL="0" distR="0" wp14:anchorId="2431861A" wp14:editId="729F5F3D">
            <wp:extent cx="349885" cy="269703"/>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9885" cy="269703"/>
                    </a:xfrm>
                    <a:prstGeom prst="rect">
                      <a:avLst/>
                    </a:prstGeom>
                    <a:noFill/>
                    <a:ln>
                      <a:noFill/>
                    </a:ln>
                  </pic:spPr>
                </pic:pic>
              </a:graphicData>
            </a:graphic>
          </wp:inline>
        </w:drawing>
      </w:r>
      <w:r w:rsidRPr="00E06962">
        <w:rPr>
          <w:szCs w:val="24"/>
          <w:lang w:eastAsia="ja-JP"/>
        </w:rPr>
        <w:t>:</w:t>
      </w:r>
    </w:p>
    <w:p w14:paraId="7EA5881F" w14:textId="77777777" w:rsidR="00E06962" w:rsidRPr="00E06962" w:rsidRDefault="00E06962" w:rsidP="00E06962">
      <w:pPr>
        <w:widowControl w:val="0"/>
        <w:autoSpaceDE w:val="0"/>
        <w:autoSpaceDN w:val="0"/>
        <w:adjustRightInd w:val="0"/>
        <w:spacing w:after="480"/>
        <w:rPr>
          <w:szCs w:val="24"/>
          <w:lang w:eastAsia="ja-JP"/>
        </w:rPr>
      </w:pPr>
    </w:p>
    <w:p w14:paraId="1B42EE7D" w14:textId="77777777" w:rsidR="00703189" w:rsidRDefault="00E06962" w:rsidP="00E06962">
      <w:pPr>
        <w:widowControl w:val="0"/>
        <w:numPr>
          <w:ilvl w:val="0"/>
          <w:numId w:val="1"/>
        </w:numPr>
        <w:tabs>
          <w:tab w:val="left" w:pos="220"/>
          <w:tab w:val="left" w:pos="720"/>
        </w:tabs>
        <w:autoSpaceDE w:val="0"/>
        <w:autoSpaceDN w:val="0"/>
        <w:adjustRightInd w:val="0"/>
        <w:ind w:hanging="720"/>
        <w:rPr>
          <w:szCs w:val="24"/>
          <w:lang w:eastAsia="ja-JP"/>
        </w:rPr>
      </w:pPr>
      <w:r w:rsidRPr="00E06962">
        <w:rPr>
          <w:b/>
          <w:bCs/>
          <w:szCs w:val="24"/>
          <w:lang w:eastAsia="ja-JP"/>
        </w:rPr>
        <w:t>4-neighbors</w:t>
      </w:r>
      <w:r w:rsidRPr="00E06962">
        <w:rPr>
          <w:szCs w:val="24"/>
          <w:lang w:eastAsia="ja-JP"/>
        </w:rPr>
        <w:t xml:space="preserve"> </w:t>
      </w:r>
    </w:p>
    <w:p w14:paraId="2F6419D4" w14:textId="71C3EFE6" w:rsidR="00E06962" w:rsidRPr="00E06962" w:rsidRDefault="00E06962" w:rsidP="00703189">
      <w:pPr>
        <w:widowControl w:val="0"/>
        <w:tabs>
          <w:tab w:val="left" w:pos="220"/>
          <w:tab w:val="left" w:pos="720"/>
        </w:tabs>
        <w:autoSpaceDE w:val="0"/>
        <w:autoSpaceDN w:val="0"/>
        <w:adjustRightInd w:val="0"/>
        <w:ind w:left="720"/>
        <w:rPr>
          <w:szCs w:val="24"/>
          <w:lang w:eastAsia="ja-JP"/>
        </w:rPr>
      </w:pPr>
      <w:r w:rsidRPr="00E06962">
        <w:rPr>
          <w:szCs w:val="24"/>
          <w:lang w:eastAsia="ja-JP"/>
        </w:rPr>
        <w:t xml:space="preserve">The 4-neighbors of pixel p, denoted by </w:t>
      </w:r>
      <w:r w:rsidRPr="00E06962">
        <w:rPr>
          <w:noProof/>
          <w:szCs w:val="24"/>
        </w:rPr>
        <w:drawing>
          <wp:inline distT="0" distB="0" distL="0" distR="0" wp14:anchorId="1AF25695" wp14:editId="41454F50">
            <wp:extent cx="349885" cy="253838"/>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9885" cy="253838"/>
                    </a:xfrm>
                    <a:prstGeom prst="rect">
                      <a:avLst/>
                    </a:prstGeom>
                    <a:noFill/>
                    <a:ln>
                      <a:noFill/>
                    </a:ln>
                  </pic:spPr>
                </pic:pic>
              </a:graphicData>
            </a:graphic>
          </wp:inline>
        </w:drawing>
      </w:r>
      <w:r w:rsidRPr="00E06962">
        <w:rPr>
          <w:szCs w:val="24"/>
          <w:lang w:eastAsia="ja-JP"/>
        </w:rPr>
        <w:t xml:space="preserve">, are the four pixels located at </w:t>
      </w:r>
      <w:r>
        <w:rPr>
          <w:szCs w:val="24"/>
          <w:lang w:eastAsia="ja-JP"/>
        </w:rPr>
        <w:t>(x-1, y), (x+1, y), (x, y-1)</w:t>
      </w:r>
      <w:r w:rsidRPr="00E06962">
        <w:rPr>
          <w:szCs w:val="24"/>
          <w:lang w:eastAsia="ja-JP"/>
        </w:rPr>
        <w:t xml:space="preserve"> and</w:t>
      </w:r>
      <w:r>
        <w:rPr>
          <w:szCs w:val="24"/>
          <w:lang w:eastAsia="ja-JP"/>
        </w:rPr>
        <w:t xml:space="preserve"> (x, y+1)</w:t>
      </w:r>
      <w:r w:rsidRPr="00E06962">
        <w:rPr>
          <w:szCs w:val="24"/>
          <w:lang w:eastAsia="ja-JP"/>
        </w:rPr>
        <w:t>, there are, respectively, above (north), below (south), to the left (west) and right (east) of the pixel p.  </w:t>
      </w:r>
    </w:p>
    <w:p w14:paraId="04D73721" w14:textId="77777777" w:rsidR="00703189" w:rsidRDefault="00E06962" w:rsidP="00E06962">
      <w:pPr>
        <w:widowControl w:val="0"/>
        <w:numPr>
          <w:ilvl w:val="0"/>
          <w:numId w:val="1"/>
        </w:numPr>
        <w:tabs>
          <w:tab w:val="left" w:pos="220"/>
          <w:tab w:val="left" w:pos="720"/>
        </w:tabs>
        <w:autoSpaceDE w:val="0"/>
        <w:autoSpaceDN w:val="0"/>
        <w:adjustRightInd w:val="0"/>
        <w:ind w:hanging="720"/>
        <w:rPr>
          <w:szCs w:val="24"/>
          <w:lang w:eastAsia="ja-JP"/>
        </w:rPr>
      </w:pPr>
      <w:r w:rsidRPr="00E06962">
        <w:rPr>
          <w:b/>
          <w:bCs/>
          <w:szCs w:val="24"/>
          <w:lang w:eastAsia="ja-JP"/>
        </w:rPr>
        <w:t>8-neighbors</w:t>
      </w:r>
      <w:r w:rsidRPr="00E06962">
        <w:rPr>
          <w:szCs w:val="24"/>
          <w:lang w:eastAsia="ja-JP"/>
        </w:rPr>
        <w:t xml:space="preserve"> </w:t>
      </w:r>
    </w:p>
    <w:p w14:paraId="2E3FAA91" w14:textId="07002936" w:rsidR="00E06962" w:rsidRDefault="00E06962" w:rsidP="00703189">
      <w:pPr>
        <w:widowControl w:val="0"/>
        <w:tabs>
          <w:tab w:val="left" w:pos="220"/>
          <w:tab w:val="left" w:pos="720"/>
        </w:tabs>
        <w:autoSpaceDE w:val="0"/>
        <w:autoSpaceDN w:val="0"/>
        <w:adjustRightInd w:val="0"/>
        <w:ind w:left="720"/>
        <w:rPr>
          <w:szCs w:val="24"/>
          <w:lang w:eastAsia="ja-JP"/>
        </w:rPr>
      </w:pPr>
      <w:r w:rsidRPr="00E06962">
        <w:rPr>
          <w:szCs w:val="24"/>
          <w:lang w:eastAsia="ja-JP"/>
        </w:rPr>
        <w:t xml:space="preserve">The 8-neighbors of pixel p, denoted by </w:t>
      </w:r>
      <w:r w:rsidRPr="00E06962">
        <w:rPr>
          <w:noProof/>
          <w:szCs w:val="24"/>
        </w:rPr>
        <w:drawing>
          <wp:inline distT="0" distB="0" distL="0" distR="0" wp14:anchorId="77A18CEF" wp14:editId="571C4A9B">
            <wp:extent cx="267335" cy="193949"/>
            <wp:effectExtent l="0" t="0" r="1206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335" cy="193949"/>
                    </a:xfrm>
                    <a:prstGeom prst="rect">
                      <a:avLst/>
                    </a:prstGeom>
                    <a:noFill/>
                    <a:ln>
                      <a:noFill/>
                    </a:ln>
                  </pic:spPr>
                </pic:pic>
              </a:graphicData>
            </a:graphic>
          </wp:inline>
        </w:drawing>
      </w:r>
      <w:r w:rsidRPr="00E06962">
        <w:rPr>
          <w:szCs w:val="24"/>
          <w:lang w:eastAsia="ja-JP"/>
        </w:rPr>
        <w:t>, include the four 4-neighbors and four pixels along the diagonal direction located at</w:t>
      </w:r>
      <w:r w:rsidR="00703189">
        <w:rPr>
          <w:szCs w:val="24"/>
          <w:lang w:eastAsia="ja-JP"/>
        </w:rPr>
        <w:t xml:space="preserve"> (x-1, y-1)</w:t>
      </w:r>
      <w:r w:rsidRPr="00E06962">
        <w:rPr>
          <w:szCs w:val="24"/>
          <w:lang w:eastAsia="ja-JP"/>
        </w:rPr>
        <w:t xml:space="preserve">  (northwest),</w:t>
      </w:r>
      <w:r w:rsidR="00C92828">
        <w:rPr>
          <w:szCs w:val="24"/>
          <w:lang w:eastAsia="ja-JP"/>
        </w:rPr>
        <w:t xml:space="preserve"> (x-1, y+1)</w:t>
      </w:r>
      <w:r w:rsidRPr="00E06962">
        <w:rPr>
          <w:szCs w:val="24"/>
          <w:lang w:eastAsia="ja-JP"/>
        </w:rPr>
        <w:t xml:space="preserve">  (northeast),</w:t>
      </w:r>
      <w:r w:rsidR="00C92828">
        <w:rPr>
          <w:szCs w:val="24"/>
          <w:lang w:eastAsia="ja-JP"/>
        </w:rPr>
        <w:t xml:space="preserve"> (x+1, y-1)</w:t>
      </w:r>
      <w:r w:rsidRPr="00E06962">
        <w:rPr>
          <w:szCs w:val="24"/>
          <w:lang w:eastAsia="ja-JP"/>
        </w:rPr>
        <w:t xml:space="preserve">  (southwest) and</w:t>
      </w:r>
      <w:r w:rsidR="00C92828">
        <w:rPr>
          <w:szCs w:val="24"/>
          <w:lang w:eastAsia="ja-JP"/>
        </w:rPr>
        <w:t xml:space="preserve"> (x+1, y+1)</w:t>
      </w:r>
      <w:r w:rsidRPr="00E06962">
        <w:rPr>
          <w:szCs w:val="24"/>
          <w:lang w:eastAsia="ja-JP"/>
        </w:rPr>
        <w:t xml:space="preserve">  (southeast).  </w:t>
      </w:r>
    </w:p>
    <w:p w14:paraId="0C973441" w14:textId="77777777" w:rsidR="00E06962" w:rsidRPr="00E06962" w:rsidRDefault="00E06962" w:rsidP="00E06962">
      <w:pPr>
        <w:widowControl w:val="0"/>
        <w:tabs>
          <w:tab w:val="left" w:pos="220"/>
          <w:tab w:val="left" w:pos="720"/>
        </w:tabs>
        <w:autoSpaceDE w:val="0"/>
        <w:autoSpaceDN w:val="0"/>
        <w:adjustRightInd w:val="0"/>
        <w:ind w:left="720"/>
        <w:rPr>
          <w:szCs w:val="24"/>
          <w:lang w:eastAsia="ja-JP"/>
        </w:rPr>
      </w:pPr>
    </w:p>
    <w:p w14:paraId="3BD38487" w14:textId="48E7757B" w:rsidR="00F92C69" w:rsidRDefault="00E06962" w:rsidP="00E06962">
      <w:pPr>
        <w:rPr>
          <w:szCs w:val="24"/>
        </w:rPr>
      </w:pPr>
      <w:r>
        <w:rPr>
          <w:noProof/>
          <w:sz w:val="48"/>
          <w:szCs w:val="48"/>
        </w:rPr>
        <w:drawing>
          <wp:inline distT="0" distB="0" distL="0" distR="0" wp14:anchorId="3E4D377D" wp14:editId="193475C8">
            <wp:extent cx="1308735" cy="1237845"/>
            <wp:effectExtent l="0" t="0" r="12065"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9057" cy="1238150"/>
                    </a:xfrm>
                    <a:prstGeom prst="rect">
                      <a:avLst/>
                    </a:prstGeom>
                    <a:noFill/>
                    <a:ln>
                      <a:noFill/>
                    </a:ln>
                  </pic:spPr>
                </pic:pic>
              </a:graphicData>
            </a:graphic>
          </wp:inline>
        </w:drawing>
      </w:r>
    </w:p>
    <w:p w14:paraId="2A23BAEF" w14:textId="77777777" w:rsidR="003C2135" w:rsidRDefault="003C2135" w:rsidP="00E06962">
      <w:pPr>
        <w:rPr>
          <w:szCs w:val="24"/>
        </w:rPr>
      </w:pPr>
    </w:p>
    <w:p w14:paraId="4E254B23" w14:textId="77777777" w:rsidR="003C2135" w:rsidRPr="003C2135" w:rsidRDefault="003C2135" w:rsidP="003C2135">
      <w:pPr>
        <w:widowControl w:val="0"/>
        <w:autoSpaceDE w:val="0"/>
        <w:autoSpaceDN w:val="0"/>
        <w:adjustRightInd w:val="0"/>
        <w:spacing w:after="560"/>
        <w:rPr>
          <w:b/>
          <w:bCs/>
          <w:sz w:val="32"/>
          <w:szCs w:val="32"/>
          <w:lang w:eastAsia="ja-JP"/>
        </w:rPr>
      </w:pPr>
      <w:r w:rsidRPr="003C2135">
        <w:rPr>
          <w:b/>
          <w:bCs/>
          <w:sz w:val="32"/>
          <w:szCs w:val="32"/>
          <w:lang w:eastAsia="ja-JP"/>
        </w:rPr>
        <w:t>Connectivity</w:t>
      </w:r>
    </w:p>
    <w:p w14:paraId="07C06F16" w14:textId="77777777"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 xml:space="preserve">In a binary (black and white) image, two neighboring pixels (as defined above) are </w:t>
      </w:r>
      <w:r w:rsidRPr="003C2135">
        <w:rPr>
          <w:i/>
          <w:iCs/>
          <w:szCs w:val="24"/>
          <w:lang w:eastAsia="ja-JP"/>
        </w:rPr>
        <w:t>connected</w:t>
      </w:r>
      <w:r w:rsidRPr="003C2135">
        <w:rPr>
          <w:szCs w:val="24"/>
          <w:lang w:eastAsia="ja-JP"/>
        </w:rPr>
        <w:t xml:space="preserve"> if their values are the same, i.e., both equal to 0 (black) or 255 (white).</w:t>
      </w:r>
    </w:p>
    <w:p w14:paraId="7C724BA5" w14:textId="4EE76423"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 xml:space="preserve">In a gray level image, two neighboring pixels are connected if their values are close to each other, i.e., they both belong to the same subset of similar gray levels: </w:t>
      </w:r>
      <w:r w:rsidRPr="003C2135">
        <w:rPr>
          <w:noProof/>
          <w:szCs w:val="24"/>
        </w:rPr>
        <w:drawing>
          <wp:inline distT="0" distB="0" distL="0" distR="0" wp14:anchorId="2B3517AF" wp14:editId="556F3222">
            <wp:extent cx="326426" cy="219710"/>
            <wp:effectExtent l="0" t="0" r="3810" b="889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426" cy="219710"/>
                    </a:xfrm>
                    <a:prstGeom prst="rect">
                      <a:avLst/>
                    </a:prstGeom>
                    <a:noFill/>
                    <a:ln>
                      <a:noFill/>
                    </a:ln>
                  </pic:spPr>
                </pic:pic>
              </a:graphicData>
            </a:graphic>
          </wp:inline>
        </w:drawing>
      </w:r>
      <w:r w:rsidRPr="003C2135">
        <w:rPr>
          <w:szCs w:val="24"/>
          <w:lang w:eastAsia="ja-JP"/>
        </w:rPr>
        <w:t xml:space="preserve"> and </w:t>
      </w:r>
      <w:r w:rsidRPr="003C2135">
        <w:rPr>
          <w:noProof/>
          <w:szCs w:val="24"/>
        </w:rPr>
        <w:drawing>
          <wp:inline distT="0" distB="0" distL="0" distR="0" wp14:anchorId="2EDA5982" wp14:editId="3E46A222">
            <wp:extent cx="330835" cy="222677"/>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0835" cy="222677"/>
                    </a:xfrm>
                    <a:prstGeom prst="rect">
                      <a:avLst/>
                    </a:prstGeom>
                    <a:noFill/>
                    <a:ln>
                      <a:noFill/>
                    </a:ln>
                  </pic:spPr>
                </pic:pic>
              </a:graphicData>
            </a:graphic>
          </wp:inline>
        </w:drawing>
      </w:r>
      <w:r w:rsidRPr="003C2135">
        <w:rPr>
          <w:szCs w:val="24"/>
          <w:lang w:eastAsia="ja-JP"/>
        </w:rPr>
        <w:t xml:space="preserve">, where </w:t>
      </w:r>
      <w:r w:rsidRPr="003C2135">
        <w:rPr>
          <w:noProof/>
          <w:szCs w:val="24"/>
        </w:rPr>
        <w:drawing>
          <wp:inline distT="0" distB="0" distL="0" distR="0" wp14:anchorId="09A8AE44" wp14:editId="178D0435">
            <wp:extent cx="166511" cy="149860"/>
            <wp:effectExtent l="0" t="0" r="1143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511" cy="149860"/>
                    </a:xfrm>
                    <a:prstGeom prst="rect">
                      <a:avLst/>
                    </a:prstGeom>
                    <a:noFill/>
                    <a:ln>
                      <a:noFill/>
                    </a:ln>
                  </pic:spPr>
                </pic:pic>
              </a:graphicData>
            </a:graphic>
          </wp:inline>
        </w:drawing>
      </w:r>
      <w:r w:rsidRPr="003C2135">
        <w:rPr>
          <w:szCs w:val="24"/>
          <w:lang w:eastAsia="ja-JP"/>
        </w:rPr>
        <w:t xml:space="preserve"> is a subset of all gray levels in the image.</w:t>
      </w:r>
    </w:p>
    <w:p w14:paraId="47CD0309" w14:textId="77777777"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Specifically, the connectivity can be defined as one of the following:</w:t>
      </w:r>
    </w:p>
    <w:p w14:paraId="1EFA411F" w14:textId="00390669" w:rsidR="003C2135" w:rsidRPr="003C2135" w:rsidRDefault="003C2135" w:rsidP="003C2135">
      <w:pPr>
        <w:widowControl w:val="0"/>
        <w:numPr>
          <w:ilvl w:val="0"/>
          <w:numId w:val="1"/>
        </w:numPr>
        <w:tabs>
          <w:tab w:val="left" w:pos="220"/>
          <w:tab w:val="left" w:pos="720"/>
        </w:tabs>
        <w:autoSpaceDE w:val="0"/>
        <w:autoSpaceDN w:val="0"/>
        <w:adjustRightInd w:val="0"/>
        <w:ind w:hanging="720"/>
        <w:rPr>
          <w:szCs w:val="24"/>
          <w:lang w:eastAsia="ja-JP"/>
        </w:rPr>
      </w:pPr>
      <w:r w:rsidRPr="003C2135">
        <w:rPr>
          <w:b/>
          <w:bCs/>
          <w:szCs w:val="24"/>
          <w:lang w:eastAsia="ja-JP"/>
        </w:rPr>
        <w:t>4-connected</w:t>
      </w:r>
      <w:r w:rsidRPr="003C2135">
        <w:rPr>
          <w:szCs w:val="24"/>
          <w:lang w:eastAsia="ja-JP"/>
        </w:rPr>
        <w:t xml:space="preserve"> Two pixels </w:t>
      </w:r>
      <w:r>
        <w:rPr>
          <w:noProof/>
          <w:szCs w:val="24"/>
        </w:rPr>
        <w:t>p</w:t>
      </w:r>
      <w:r w:rsidRPr="003C2135">
        <w:rPr>
          <w:szCs w:val="24"/>
          <w:lang w:eastAsia="ja-JP"/>
        </w:rPr>
        <w:t xml:space="preserve"> and </w:t>
      </w:r>
      <w:r>
        <w:rPr>
          <w:noProof/>
          <w:szCs w:val="24"/>
        </w:rPr>
        <w:t>q</w:t>
      </w:r>
      <w:r w:rsidRPr="003C2135">
        <w:rPr>
          <w:szCs w:val="24"/>
          <w:lang w:eastAsia="ja-JP"/>
        </w:rPr>
        <w:t xml:space="preserve"> are 4-connected if they are 4-neighbors and </w:t>
      </w:r>
      <w:r w:rsidRPr="003C2135">
        <w:rPr>
          <w:noProof/>
          <w:szCs w:val="24"/>
        </w:rPr>
        <w:drawing>
          <wp:inline distT="0" distB="0" distL="0" distR="0" wp14:anchorId="7C0A6149" wp14:editId="50F9421E">
            <wp:extent cx="343535" cy="231226"/>
            <wp:effectExtent l="0" t="0" r="1206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4928" cy="232163"/>
                    </a:xfrm>
                    <a:prstGeom prst="rect">
                      <a:avLst/>
                    </a:prstGeom>
                    <a:noFill/>
                    <a:ln>
                      <a:noFill/>
                    </a:ln>
                  </pic:spPr>
                </pic:pic>
              </a:graphicData>
            </a:graphic>
          </wp:inline>
        </w:drawing>
      </w:r>
      <w:r w:rsidRPr="003C2135">
        <w:rPr>
          <w:szCs w:val="24"/>
          <w:lang w:eastAsia="ja-JP"/>
        </w:rPr>
        <w:t xml:space="preserve"> and </w:t>
      </w:r>
      <w:r w:rsidRPr="003C2135">
        <w:rPr>
          <w:noProof/>
          <w:szCs w:val="24"/>
        </w:rPr>
        <w:drawing>
          <wp:inline distT="0" distB="0" distL="0" distR="0" wp14:anchorId="35431A3E" wp14:editId="49C6F6B5">
            <wp:extent cx="394335" cy="265417"/>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4505" cy="265531"/>
                    </a:xfrm>
                    <a:prstGeom prst="rect">
                      <a:avLst/>
                    </a:prstGeom>
                    <a:noFill/>
                    <a:ln>
                      <a:noFill/>
                    </a:ln>
                  </pic:spPr>
                </pic:pic>
              </a:graphicData>
            </a:graphic>
          </wp:inline>
        </w:drawing>
      </w:r>
      <w:r w:rsidRPr="003C2135">
        <w:rPr>
          <w:szCs w:val="24"/>
          <w:lang w:eastAsia="ja-JP"/>
        </w:rPr>
        <w:t xml:space="preserve">; </w:t>
      </w:r>
    </w:p>
    <w:p w14:paraId="01A0F55E" w14:textId="5B948F88" w:rsidR="003C2135" w:rsidRPr="003C2135" w:rsidRDefault="003C2135" w:rsidP="003C2135">
      <w:pPr>
        <w:widowControl w:val="0"/>
        <w:numPr>
          <w:ilvl w:val="0"/>
          <w:numId w:val="1"/>
        </w:numPr>
        <w:tabs>
          <w:tab w:val="left" w:pos="220"/>
          <w:tab w:val="left" w:pos="720"/>
        </w:tabs>
        <w:autoSpaceDE w:val="0"/>
        <w:autoSpaceDN w:val="0"/>
        <w:adjustRightInd w:val="0"/>
        <w:ind w:hanging="720"/>
        <w:rPr>
          <w:szCs w:val="24"/>
          <w:lang w:eastAsia="ja-JP"/>
        </w:rPr>
      </w:pPr>
      <w:r w:rsidRPr="003C2135">
        <w:rPr>
          <w:b/>
          <w:bCs/>
          <w:szCs w:val="24"/>
          <w:lang w:eastAsia="ja-JP"/>
        </w:rPr>
        <w:t>8-connected</w:t>
      </w:r>
      <w:r w:rsidRPr="003C2135">
        <w:rPr>
          <w:szCs w:val="24"/>
          <w:lang w:eastAsia="ja-JP"/>
        </w:rPr>
        <w:t xml:space="preserve"> Two pixels </w:t>
      </w:r>
      <w:r>
        <w:rPr>
          <w:noProof/>
          <w:szCs w:val="24"/>
        </w:rPr>
        <w:t>p</w:t>
      </w:r>
      <w:r w:rsidRPr="003C2135">
        <w:rPr>
          <w:szCs w:val="24"/>
          <w:lang w:eastAsia="ja-JP"/>
        </w:rPr>
        <w:t xml:space="preserve"> and </w:t>
      </w:r>
      <w:r>
        <w:rPr>
          <w:noProof/>
          <w:szCs w:val="24"/>
        </w:rPr>
        <w:t>q</w:t>
      </w:r>
      <w:r w:rsidRPr="003C2135">
        <w:rPr>
          <w:szCs w:val="24"/>
          <w:lang w:eastAsia="ja-JP"/>
        </w:rPr>
        <w:t xml:space="preserve"> are 8-connected if they are 8-neighbors and </w:t>
      </w:r>
      <w:r w:rsidRPr="003C2135">
        <w:rPr>
          <w:noProof/>
          <w:szCs w:val="24"/>
        </w:rPr>
        <w:drawing>
          <wp:inline distT="0" distB="0" distL="0" distR="0" wp14:anchorId="4C759D62" wp14:editId="3571C360">
            <wp:extent cx="343535" cy="231225"/>
            <wp:effectExtent l="0" t="0" r="1206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535" cy="231225"/>
                    </a:xfrm>
                    <a:prstGeom prst="rect">
                      <a:avLst/>
                    </a:prstGeom>
                    <a:noFill/>
                    <a:ln>
                      <a:noFill/>
                    </a:ln>
                  </pic:spPr>
                </pic:pic>
              </a:graphicData>
            </a:graphic>
          </wp:inline>
        </w:drawing>
      </w:r>
      <w:r w:rsidRPr="003C2135">
        <w:rPr>
          <w:szCs w:val="24"/>
          <w:lang w:eastAsia="ja-JP"/>
        </w:rPr>
        <w:t xml:space="preserve"> and </w:t>
      </w:r>
      <w:r w:rsidRPr="003C2135">
        <w:rPr>
          <w:noProof/>
          <w:szCs w:val="24"/>
        </w:rPr>
        <w:drawing>
          <wp:inline distT="0" distB="0" distL="0" distR="0" wp14:anchorId="5723A612" wp14:editId="617831AB">
            <wp:extent cx="394335" cy="265418"/>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4335" cy="265418"/>
                    </a:xfrm>
                    <a:prstGeom prst="rect">
                      <a:avLst/>
                    </a:prstGeom>
                    <a:noFill/>
                    <a:ln>
                      <a:noFill/>
                    </a:ln>
                  </pic:spPr>
                </pic:pic>
              </a:graphicData>
            </a:graphic>
          </wp:inline>
        </w:drawing>
      </w:r>
      <w:r w:rsidRPr="003C2135">
        <w:rPr>
          <w:szCs w:val="24"/>
          <w:lang w:eastAsia="ja-JP"/>
        </w:rPr>
        <w:t xml:space="preserve">; </w:t>
      </w:r>
    </w:p>
    <w:p w14:paraId="16F1C5FB" w14:textId="1980EEDA" w:rsidR="003C2135" w:rsidRPr="003C2135" w:rsidRDefault="003C2135" w:rsidP="003C2135">
      <w:pPr>
        <w:widowControl w:val="0"/>
        <w:numPr>
          <w:ilvl w:val="0"/>
          <w:numId w:val="1"/>
        </w:numPr>
        <w:tabs>
          <w:tab w:val="left" w:pos="220"/>
          <w:tab w:val="left" w:pos="720"/>
        </w:tabs>
        <w:autoSpaceDE w:val="0"/>
        <w:autoSpaceDN w:val="0"/>
        <w:adjustRightInd w:val="0"/>
        <w:ind w:hanging="720"/>
        <w:rPr>
          <w:szCs w:val="24"/>
          <w:lang w:eastAsia="ja-JP"/>
        </w:rPr>
      </w:pPr>
      <w:r w:rsidRPr="003C2135">
        <w:rPr>
          <w:b/>
          <w:bCs/>
          <w:szCs w:val="24"/>
          <w:lang w:eastAsia="ja-JP"/>
        </w:rPr>
        <w:t>mixed-connected</w:t>
      </w:r>
      <w:r w:rsidRPr="003C2135">
        <w:rPr>
          <w:szCs w:val="24"/>
          <w:lang w:eastAsia="ja-JP"/>
        </w:rPr>
        <w:t xml:space="preserve"> Two pixels </w:t>
      </w:r>
      <w:r>
        <w:rPr>
          <w:noProof/>
          <w:szCs w:val="24"/>
        </w:rPr>
        <w:t>p</w:t>
      </w:r>
      <w:r w:rsidRPr="003C2135">
        <w:rPr>
          <w:szCs w:val="24"/>
          <w:lang w:eastAsia="ja-JP"/>
        </w:rPr>
        <w:t xml:space="preserve"> and </w:t>
      </w:r>
      <w:r>
        <w:rPr>
          <w:noProof/>
          <w:szCs w:val="24"/>
        </w:rPr>
        <w:t>q</w:t>
      </w:r>
      <w:r w:rsidRPr="003C2135">
        <w:rPr>
          <w:szCs w:val="24"/>
          <w:lang w:eastAsia="ja-JP"/>
        </w:rPr>
        <w:t xml:space="preserve"> are mix-connected if</w:t>
      </w:r>
    </w:p>
    <w:p w14:paraId="5444F5D1" w14:textId="754692BB" w:rsidR="003C2135" w:rsidRPr="003C2135" w:rsidRDefault="003C2135" w:rsidP="003C2135">
      <w:pPr>
        <w:widowControl w:val="0"/>
        <w:numPr>
          <w:ilvl w:val="1"/>
          <w:numId w:val="1"/>
        </w:numPr>
        <w:tabs>
          <w:tab w:val="left" w:pos="940"/>
          <w:tab w:val="left" w:pos="1440"/>
        </w:tabs>
        <w:autoSpaceDE w:val="0"/>
        <w:autoSpaceDN w:val="0"/>
        <w:adjustRightInd w:val="0"/>
        <w:ind w:left="1440" w:hanging="1440"/>
        <w:rPr>
          <w:szCs w:val="24"/>
          <w:lang w:eastAsia="ja-JP"/>
        </w:rPr>
      </w:pPr>
      <w:r>
        <w:rPr>
          <w:noProof/>
          <w:szCs w:val="24"/>
        </w:rPr>
        <w:t>p</w:t>
      </w:r>
      <w:r w:rsidRPr="003C2135">
        <w:rPr>
          <w:szCs w:val="24"/>
          <w:lang w:eastAsia="ja-JP"/>
        </w:rPr>
        <w:t xml:space="preserve"> and </w:t>
      </w:r>
      <w:r>
        <w:rPr>
          <w:noProof/>
          <w:szCs w:val="24"/>
        </w:rPr>
        <w:t>q</w:t>
      </w:r>
      <w:r w:rsidRPr="003C2135">
        <w:rPr>
          <w:szCs w:val="24"/>
          <w:lang w:eastAsia="ja-JP"/>
        </w:rPr>
        <w:t xml:space="preserve"> are 4-connected, </w:t>
      </w:r>
      <w:r w:rsidRPr="003C2135">
        <w:rPr>
          <w:b/>
          <w:bCs/>
          <w:szCs w:val="24"/>
          <w:lang w:eastAsia="ja-JP"/>
        </w:rPr>
        <w:t>or</w:t>
      </w:r>
    </w:p>
    <w:p w14:paraId="74972AC7" w14:textId="2AC4BFC5" w:rsidR="003C2135" w:rsidRPr="003C2135" w:rsidRDefault="003C2135" w:rsidP="003C2135">
      <w:pPr>
        <w:widowControl w:val="0"/>
        <w:numPr>
          <w:ilvl w:val="1"/>
          <w:numId w:val="1"/>
        </w:numPr>
        <w:tabs>
          <w:tab w:val="left" w:pos="940"/>
          <w:tab w:val="left" w:pos="1440"/>
        </w:tabs>
        <w:autoSpaceDE w:val="0"/>
        <w:autoSpaceDN w:val="0"/>
        <w:adjustRightInd w:val="0"/>
        <w:ind w:left="1440" w:hanging="1440"/>
        <w:rPr>
          <w:szCs w:val="24"/>
          <w:lang w:eastAsia="ja-JP"/>
        </w:rPr>
      </w:pPr>
      <w:r>
        <w:rPr>
          <w:noProof/>
          <w:szCs w:val="24"/>
        </w:rPr>
        <w:t>p</w:t>
      </w:r>
      <w:r w:rsidRPr="003C2135">
        <w:rPr>
          <w:szCs w:val="24"/>
          <w:lang w:eastAsia="ja-JP"/>
        </w:rPr>
        <w:t xml:space="preserve"> and </w:t>
      </w:r>
      <w:r>
        <w:rPr>
          <w:noProof/>
          <w:szCs w:val="24"/>
        </w:rPr>
        <w:t>q</w:t>
      </w:r>
      <w:r w:rsidRPr="003C2135">
        <w:rPr>
          <w:szCs w:val="24"/>
          <w:lang w:eastAsia="ja-JP"/>
        </w:rPr>
        <w:t xml:space="preserve"> are 8-connected </w:t>
      </w:r>
      <w:r w:rsidRPr="003C2135">
        <w:rPr>
          <w:b/>
          <w:bCs/>
          <w:szCs w:val="24"/>
          <w:lang w:eastAsia="ja-JP"/>
        </w:rPr>
        <w:t>and</w:t>
      </w:r>
      <w:r w:rsidRPr="003C2135">
        <w:rPr>
          <w:szCs w:val="24"/>
          <w:lang w:eastAsia="ja-JP"/>
        </w:rPr>
        <w:t xml:space="preserve"> not 4-connected through a third pixel ( </w:t>
      </w:r>
      <w:r w:rsidRPr="003C2135">
        <w:rPr>
          <w:noProof/>
          <w:szCs w:val="24"/>
        </w:rPr>
        <w:drawing>
          <wp:inline distT="0" distB="0" distL="0" distR="0" wp14:anchorId="1D97099B" wp14:editId="1BD9A3A9">
            <wp:extent cx="1219835" cy="28386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835" cy="283861"/>
                    </a:xfrm>
                    <a:prstGeom prst="rect">
                      <a:avLst/>
                    </a:prstGeom>
                    <a:noFill/>
                    <a:ln>
                      <a:noFill/>
                    </a:ln>
                  </pic:spPr>
                </pic:pic>
              </a:graphicData>
            </a:graphic>
          </wp:inline>
        </w:drawing>
      </w:r>
      <w:r w:rsidRPr="003C2135">
        <w:rPr>
          <w:szCs w:val="24"/>
          <w:lang w:eastAsia="ja-JP"/>
        </w:rPr>
        <w:t>)</w:t>
      </w:r>
    </w:p>
    <w:p w14:paraId="66510056" w14:textId="22D8C6C8" w:rsidR="003C2135" w:rsidRPr="003C2135" w:rsidRDefault="003C2135" w:rsidP="003C2135">
      <w:pPr>
        <w:widowControl w:val="0"/>
        <w:numPr>
          <w:ilvl w:val="0"/>
          <w:numId w:val="1"/>
        </w:numPr>
        <w:tabs>
          <w:tab w:val="left" w:pos="220"/>
          <w:tab w:val="left" w:pos="720"/>
        </w:tabs>
        <w:autoSpaceDE w:val="0"/>
        <w:autoSpaceDN w:val="0"/>
        <w:adjustRightInd w:val="0"/>
        <w:spacing w:after="480"/>
        <w:ind w:hanging="720"/>
        <w:rPr>
          <w:szCs w:val="24"/>
          <w:lang w:eastAsia="ja-JP"/>
        </w:rPr>
      </w:pPr>
      <w:r w:rsidRPr="003C2135">
        <w:rPr>
          <w:szCs w:val="24"/>
          <w:lang w:eastAsia="ja-JP"/>
        </w:rPr>
        <w:t xml:space="preserve">The second condition states that if </w:t>
      </w:r>
      <w:r>
        <w:rPr>
          <w:noProof/>
          <w:szCs w:val="24"/>
        </w:rPr>
        <w:t>p</w:t>
      </w:r>
      <w:r w:rsidRPr="003C2135">
        <w:rPr>
          <w:szCs w:val="24"/>
          <w:lang w:eastAsia="ja-JP"/>
        </w:rPr>
        <w:t xml:space="preserve"> and </w:t>
      </w:r>
      <w:r>
        <w:rPr>
          <w:noProof/>
          <w:szCs w:val="24"/>
        </w:rPr>
        <w:t>q</w:t>
      </w:r>
      <w:r w:rsidRPr="003C2135">
        <w:rPr>
          <w:szCs w:val="24"/>
          <w:lang w:eastAsia="ja-JP"/>
        </w:rPr>
        <w:t xml:space="preserve"> are 8-connected and they are also 4-connected through a third pixel, the tighter 4-connectivity through a third pixel is preferred and therefore </w:t>
      </w:r>
      <w:r>
        <w:rPr>
          <w:noProof/>
          <w:szCs w:val="24"/>
        </w:rPr>
        <w:t>p</w:t>
      </w:r>
      <w:r w:rsidRPr="003C2135">
        <w:rPr>
          <w:szCs w:val="24"/>
          <w:lang w:eastAsia="ja-JP"/>
        </w:rPr>
        <w:t xml:space="preserve"> and </w:t>
      </w:r>
      <w:r>
        <w:rPr>
          <w:noProof/>
          <w:szCs w:val="24"/>
        </w:rPr>
        <w:t>q</w:t>
      </w:r>
      <w:r w:rsidRPr="003C2135">
        <w:rPr>
          <w:szCs w:val="24"/>
          <w:lang w:eastAsia="ja-JP"/>
        </w:rPr>
        <w:t xml:space="preserve"> are no longer considered as 8-connected.  </w:t>
      </w:r>
    </w:p>
    <w:p w14:paraId="4C86E0BF" w14:textId="2A48CB39"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 xml:space="preserve">Two pixels at </w:t>
      </w:r>
      <w:r>
        <w:rPr>
          <w:noProof/>
          <w:szCs w:val="24"/>
        </w:rPr>
        <w:t>p</w:t>
      </w:r>
      <w:r w:rsidRPr="003C2135">
        <w:rPr>
          <w:szCs w:val="24"/>
          <w:lang w:eastAsia="ja-JP"/>
        </w:rPr>
        <w:t xml:space="preserve"> at </w:t>
      </w:r>
      <w:r>
        <w:rPr>
          <w:noProof/>
          <w:szCs w:val="24"/>
        </w:rPr>
        <w:t>(x, y)</w:t>
      </w:r>
      <w:r w:rsidRPr="003C2135">
        <w:rPr>
          <w:szCs w:val="24"/>
          <w:lang w:eastAsia="ja-JP"/>
        </w:rPr>
        <w:t xml:space="preserve"> and </w:t>
      </w:r>
      <w:r>
        <w:rPr>
          <w:noProof/>
          <w:szCs w:val="24"/>
        </w:rPr>
        <w:t>q</w:t>
      </w:r>
      <w:r w:rsidRPr="003C2135">
        <w:rPr>
          <w:szCs w:val="24"/>
          <w:lang w:eastAsia="ja-JP"/>
        </w:rPr>
        <w:t xml:space="preserve"> at </w:t>
      </w:r>
      <w:r>
        <w:rPr>
          <w:noProof/>
          <w:szCs w:val="24"/>
        </w:rPr>
        <w:t>(u, v)</w:t>
      </w:r>
      <w:r w:rsidRPr="003C2135">
        <w:rPr>
          <w:szCs w:val="24"/>
          <w:lang w:eastAsia="ja-JP"/>
        </w:rPr>
        <w:t xml:space="preserve"> not 4, 8, or mix-connected can still be connected through a path composed of a sequence (chain) of pixels </w:t>
      </w:r>
    </w:p>
    <w:p w14:paraId="6D68E2BD" w14:textId="77777777" w:rsidR="003C2135" w:rsidRPr="003C2135" w:rsidRDefault="003C2135" w:rsidP="003C2135">
      <w:pPr>
        <w:widowControl w:val="0"/>
        <w:autoSpaceDE w:val="0"/>
        <w:autoSpaceDN w:val="0"/>
        <w:adjustRightInd w:val="0"/>
        <w:spacing w:after="480"/>
        <w:rPr>
          <w:szCs w:val="24"/>
          <w:lang w:eastAsia="ja-JP"/>
        </w:rPr>
      </w:pPr>
    </w:p>
    <w:p w14:paraId="6BCF6751" w14:textId="2890C229" w:rsidR="003C2135" w:rsidRPr="003C2135" w:rsidRDefault="003C2135" w:rsidP="003C2135">
      <w:pPr>
        <w:widowControl w:val="0"/>
        <w:autoSpaceDE w:val="0"/>
        <w:autoSpaceDN w:val="0"/>
        <w:adjustRightInd w:val="0"/>
        <w:jc w:val="center"/>
        <w:rPr>
          <w:szCs w:val="24"/>
          <w:lang w:eastAsia="ja-JP"/>
        </w:rPr>
      </w:pPr>
      <w:r w:rsidRPr="003C2135">
        <w:rPr>
          <w:noProof/>
          <w:szCs w:val="24"/>
        </w:rPr>
        <w:drawing>
          <wp:inline distT="0" distB="0" distL="0" distR="0" wp14:anchorId="791CDFBA" wp14:editId="055D1A02">
            <wp:extent cx="3923665" cy="253387"/>
            <wp:effectExtent l="0" t="0" r="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23665" cy="253387"/>
                    </a:xfrm>
                    <a:prstGeom prst="rect">
                      <a:avLst/>
                    </a:prstGeom>
                    <a:noFill/>
                    <a:ln>
                      <a:noFill/>
                    </a:ln>
                  </pic:spPr>
                </pic:pic>
              </a:graphicData>
            </a:graphic>
          </wp:inline>
        </w:drawing>
      </w:r>
    </w:p>
    <w:p w14:paraId="0EBB759B" w14:textId="77777777" w:rsidR="003C2135" w:rsidRPr="003C2135" w:rsidRDefault="003C2135" w:rsidP="003C2135">
      <w:pPr>
        <w:widowControl w:val="0"/>
        <w:autoSpaceDE w:val="0"/>
        <w:autoSpaceDN w:val="0"/>
        <w:adjustRightInd w:val="0"/>
        <w:rPr>
          <w:szCs w:val="24"/>
          <w:lang w:eastAsia="ja-JP"/>
        </w:rPr>
      </w:pPr>
    </w:p>
    <w:p w14:paraId="0EA81EAD" w14:textId="1BE2865B" w:rsidR="003C2135" w:rsidRDefault="003C2135" w:rsidP="003C2135">
      <w:pPr>
        <w:widowControl w:val="0"/>
        <w:autoSpaceDE w:val="0"/>
        <w:autoSpaceDN w:val="0"/>
        <w:adjustRightInd w:val="0"/>
        <w:rPr>
          <w:szCs w:val="24"/>
          <w:lang w:eastAsia="ja-JP"/>
        </w:rPr>
      </w:pPr>
      <w:r w:rsidRPr="003C2135">
        <w:rPr>
          <w:szCs w:val="24"/>
          <w:lang w:eastAsia="ja-JP"/>
        </w:rPr>
        <w:t xml:space="preserve">with all neighboring pixels </w:t>
      </w:r>
      <w:r w:rsidRPr="003C2135">
        <w:rPr>
          <w:noProof/>
          <w:szCs w:val="24"/>
        </w:rPr>
        <w:drawing>
          <wp:inline distT="0" distB="0" distL="0" distR="0" wp14:anchorId="63BFDB47" wp14:editId="52975C09">
            <wp:extent cx="404135" cy="25781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4135" cy="257810"/>
                    </a:xfrm>
                    <a:prstGeom prst="rect">
                      <a:avLst/>
                    </a:prstGeom>
                    <a:noFill/>
                    <a:ln>
                      <a:noFill/>
                    </a:ln>
                  </pic:spPr>
                </pic:pic>
              </a:graphicData>
            </a:graphic>
          </wp:inline>
        </w:drawing>
      </w:r>
      <w:r w:rsidRPr="003C2135">
        <w:rPr>
          <w:szCs w:val="24"/>
          <w:lang w:eastAsia="ja-JP"/>
        </w:rPr>
        <w:t xml:space="preserve"> and </w:t>
      </w:r>
      <w:r w:rsidRPr="003C2135">
        <w:rPr>
          <w:noProof/>
          <w:szCs w:val="24"/>
        </w:rPr>
        <w:drawing>
          <wp:inline distT="0" distB="0" distL="0" distR="0" wp14:anchorId="524C249C" wp14:editId="564634EA">
            <wp:extent cx="648009" cy="257810"/>
            <wp:effectExtent l="0" t="0" r="1270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8009" cy="257810"/>
                    </a:xfrm>
                    <a:prstGeom prst="rect">
                      <a:avLst/>
                    </a:prstGeom>
                    <a:noFill/>
                    <a:ln>
                      <a:noFill/>
                    </a:ln>
                  </pic:spPr>
                </pic:pic>
              </a:graphicData>
            </a:graphic>
          </wp:inline>
        </w:drawing>
      </w:r>
      <w:r w:rsidRPr="003C2135">
        <w:rPr>
          <w:szCs w:val="24"/>
          <w:lang w:eastAsia="ja-JP"/>
        </w:rPr>
        <w:t xml:space="preserve"> 4, 8, or mix-connected.</w:t>
      </w:r>
    </w:p>
    <w:p w14:paraId="5E68E087" w14:textId="77777777" w:rsidR="003C2135" w:rsidRPr="003C2135" w:rsidRDefault="003C2135" w:rsidP="003C2135">
      <w:pPr>
        <w:widowControl w:val="0"/>
        <w:autoSpaceDE w:val="0"/>
        <w:autoSpaceDN w:val="0"/>
        <w:adjustRightInd w:val="0"/>
        <w:rPr>
          <w:szCs w:val="24"/>
          <w:lang w:eastAsia="ja-JP"/>
        </w:rPr>
      </w:pPr>
    </w:p>
    <w:p w14:paraId="62AD92E9" w14:textId="77777777" w:rsidR="003C2135" w:rsidRPr="003C2135" w:rsidRDefault="003C2135" w:rsidP="003C2135">
      <w:pPr>
        <w:widowControl w:val="0"/>
        <w:autoSpaceDE w:val="0"/>
        <w:autoSpaceDN w:val="0"/>
        <w:adjustRightInd w:val="0"/>
        <w:spacing w:after="480"/>
        <w:rPr>
          <w:szCs w:val="24"/>
          <w:lang w:eastAsia="ja-JP"/>
        </w:rPr>
      </w:pPr>
      <w:r w:rsidRPr="003C2135">
        <w:rPr>
          <w:b/>
          <w:bCs/>
          <w:szCs w:val="24"/>
          <w:lang w:eastAsia="ja-JP"/>
        </w:rPr>
        <w:t>Example:</w:t>
      </w:r>
    </w:p>
    <w:p w14:paraId="37E9DA19" w14:textId="77777777"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The upper-right pixel and the lower-left pixel are 8 and mix-connected, but they are not 4-connected:</w:t>
      </w:r>
    </w:p>
    <w:tbl>
      <w:tblPr>
        <w:tblW w:w="0" w:type="auto"/>
        <w:tblBorders>
          <w:top w:val="nil"/>
          <w:left w:val="nil"/>
          <w:right w:val="nil"/>
        </w:tblBorders>
        <w:tblLayout w:type="fixed"/>
        <w:tblLook w:val="0000" w:firstRow="0" w:lastRow="0" w:firstColumn="0" w:lastColumn="0" w:noHBand="0" w:noVBand="0"/>
      </w:tblPr>
      <w:tblGrid>
        <w:gridCol w:w="240"/>
        <w:gridCol w:w="240"/>
        <w:gridCol w:w="240"/>
      </w:tblGrid>
      <w:tr w:rsidR="003C2135" w:rsidRPr="003C2135" w14:paraId="092C2C21" w14:textId="77777777">
        <w:tc>
          <w:tcPr>
            <w:tcW w:w="240" w:type="dxa"/>
            <w:tcMar>
              <w:top w:w="40" w:type="nil"/>
              <w:left w:w="40" w:type="nil"/>
              <w:bottom w:w="40" w:type="nil"/>
              <w:right w:w="40" w:type="nil"/>
            </w:tcMar>
            <w:vAlign w:val="center"/>
          </w:tcPr>
          <w:p w14:paraId="2160C8AD"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18FF554A"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1677B374"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r>
      <w:tr w:rsidR="003C2135" w:rsidRPr="003C2135" w14:paraId="6BA96312" w14:textId="77777777">
        <w:tblPrEx>
          <w:tblBorders>
            <w:top w:val="none" w:sz="0" w:space="0" w:color="auto"/>
          </w:tblBorders>
        </w:tblPrEx>
        <w:tc>
          <w:tcPr>
            <w:tcW w:w="240" w:type="dxa"/>
            <w:tcMar>
              <w:top w:w="40" w:type="nil"/>
              <w:left w:w="40" w:type="nil"/>
              <w:bottom w:w="40" w:type="nil"/>
              <w:right w:w="40" w:type="nil"/>
            </w:tcMar>
            <w:vAlign w:val="center"/>
          </w:tcPr>
          <w:p w14:paraId="7EA5B04C"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35694A4C"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235414A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r>
      <w:tr w:rsidR="003C2135" w:rsidRPr="003C2135" w14:paraId="21404DD6" w14:textId="77777777">
        <w:tc>
          <w:tcPr>
            <w:tcW w:w="240" w:type="dxa"/>
            <w:tcMar>
              <w:top w:w="40" w:type="nil"/>
              <w:left w:w="40" w:type="nil"/>
              <w:bottom w:w="40" w:type="nil"/>
              <w:right w:w="40" w:type="nil"/>
            </w:tcMar>
            <w:vAlign w:val="center"/>
          </w:tcPr>
          <w:p w14:paraId="5C4A94E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343F93B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0612FB53"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r>
    </w:tbl>
    <w:p w14:paraId="3AF6C470" w14:textId="77777777" w:rsidR="003C2135" w:rsidRPr="003C2135" w:rsidRDefault="003C2135" w:rsidP="003C2135">
      <w:pPr>
        <w:widowControl w:val="0"/>
        <w:autoSpaceDE w:val="0"/>
        <w:autoSpaceDN w:val="0"/>
        <w:adjustRightInd w:val="0"/>
        <w:spacing w:after="480"/>
        <w:rPr>
          <w:szCs w:val="24"/>
          <w:lang w:eastAsia="ja-JP"/>
        </w:rPr>
      </w:pPr>
      <w:r w:rsidRPr="003C2135">
        <w:rPr>
          <w:szCs w:val="24"/>
          <w:lang w:eastAsia="ja-JP"/>
        </w:rPr>
        <w:t>The upper-right pixel and the lower-left pixel are 4, 8 and mix-connected:</w:t>
      </w:r>
    </w:p>
    <w:tbl>
      <w:tblPr>
        <w:tblW w:w="0" w:type="auto"/>
        <w:tblBorders>
          <w:top w:val="nil"/>
          <w:left w:val="nil"/>
          <w:right w:val="nil"/>
        </w:tblBorders>
        <w:tblLayout w:type="fixed"/>
        <w:tblLook w:val="0000" w:firstRow="0" w:lastRow="0" w:firstColumn="0" w:lastColumn="0" w:noHBand="0" w:noVBand="0"/>
      </w:tblPr>
      <w:tblGrid>
        <w:gridCol w:w="240"/>
        <w:gridCol w:w="240"/>
        <w:gridCol w:w="240"/>
      </w:tblGrid>
      <w:tr w:rsidR="003C2135" w:rsidRPr="003C2135" w14:paraId="5373F60B" w14:textId="77777777">
        <w:tc>
          <w:tcPr>
            <w:tcW w:w="240" w:type="dxa"/>
            <w:tcMar>
              <w:top w:w="40" w:type="nil"/>
              <w:left w:w="40" w:type="nil"/>
              <w:bottom w:w="40" w:type="nil"/>
              <w:right w:w="40" w:type="nil"/>
            </w:tcMar>
            <w:vAlign w:val="center"/>
          </w:tcPr>
          <w:p w14:paraId="27DAD14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109B93C5"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3B80B386"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r>
      <w:tr w:rsidR="003C2135" w:rsidRPr="003C2135" w14:paraId="034E26DE" w14:textId="77777777">
        <w:tblPrEx>
          <w:tblBorders>
            <w:top w:val="none" w:sz="0" w:space="0" w:color="auto"/>
          </w:tblBorders>
        </w:tblPrEx>
        <w:tc>
          <w:tcPr>
            <w:tcW w:w="240" w:type="dxa"/>
            <w:tcMar>
              <w:top w:w="40" w:type="nil"/>
              <w:left w:w="40" w:type="nil"/>
              <w:bottom w:w="40" w:type="nil"/>
              <w:right w:w="40" w:type="nil"/>
            </w:tcMar>
            <w:vAlign w:val="center"/>
          </w:tcPr>
          <w:p w14:paraId="22B2E016"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c>
          <w:tcPr>
            <w:tcW w:w="240" w:type="dxa"/>
            <w:tcMar>
              <w:top w:w="40" w:type="nil"/>
              <w:left w:w="40" w:type="nil"/>
              <w:bottom w:w="40" w:type="nil"/>
              <w:right w:w="40" w:type="nil"/>
            </w:tcMar>
            <w:vAlign w:val="center"/>
          </w:tcPr>
          <w:p w14:paraId="434B688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3EF6209E"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r>
      <w:tr w:rsidR="003C2135" w:rsidRPr="003C2135" w14:paraId="655A2619" w14:textId="77777777">
        <w:tc>
          <w:tcPr>
            <w:tcW w:w="240" w:type="dxa"/>
            <w:tcMar>
              <w:top w:w="40" w:type="nil"/>
              <w:left w:w="40" w:type="nil"/>
              <w:bottom w:w="40" w:type="nil"/>
              <w:right w:w="40" w:type="nil"/>
            </w:tcMar>
            <w:vAlign w:val="center"/>
          </w:tcPr>
          <w:p w14:paraId="6835C17A"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714C5351"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1</w:t>
            </w:r>
          </w:p>
        </w:tc>
        <w:tc>
          <w:tcPr>
            <w:tcW w:w="240" w:type="dxa"/>
            <w:tcMar>
              <w:top w:w="40" w:type="nil"/>
              <w:left w:w="40" w:type="nil"/>
              <w:bottom w:w="40" w:type="nil"/>
              <w:right w:w="40" w:type="nil"/>
            </w:tcMar>
            <w:vAlign w:val="center"/>
          </w:tcPr>
          <w:p w14:paraId="18252DC9" w14:textId="77777777" w:rsidR="003C2135" w:rsidRPr="003C2135" w:rsidRDefault="003C2135" w:rsidP="003C2135">
            <w:pPr>
              <w:widowControl w:val="0"/>
              <w:autoSpaceDE w:val="0"/>
              <w:autoSpaceDN w:val="0"/>
              <w:adjustRightInd w:val="0"/>
              <w:jc w:val="center"/>
              <w:rPr>
                <w:szCs w:val="24"/>
                <w:lang w:eastAsia="ja-JP"/>
              </w:rPr>
            </w:pPr>
            <w:r w:rsidRPr="003C2135">
              <w:rPr>
                <w:szCs w:val="24"/>
                <w:lang w:eastAsia="ja-JP"/>
              </w:rPr>
              <w:t>0</w:t>
            </w:r>
          </w:p>
        </w:tc>
      </w:tr>
    </w:tbl>
    <w:p w14:paraId="37C71CAB" w14:textId="77777777" w:rsidR="003C2135" w:rsidRDefault="003C2135" w:rsidP="003C2135">
      <w:pPr>
        <w:rPr>
          <w:szCs w:val="24"/>
        </w:rPr>
      </w:pPr>
    </w:p>
    <w:p w14:paraId="1954E7B6" w14:textId="77777777" w:rsidR="00071B07" w:rsidRDefault="00071B07" w:rsidP="003C2135">
      <w:pPr>
        <w:rPr>
          <w:szCs w:val="24"/>
        </w:rPr>
      </w:pPr>
    </w:p>
    <w:p w14:paraId="6FA29DB3" w14:textId="77777777" w:rsidR="003F23E3" w:rsidRDefault="00071B07" w:rsidP="003F23E3">
      <w:pPr>
        <w:widowControl w:val="0"/>
        <w:autoSpaceDE w:val="0"/>
        <w:autoSpaceDN w:val="0"/>
        <w:adjustRightInd w:val="0"/>
        <w:spacing w:after="560"/>
        <w:rPr>
          <w:b/>
          <w:bCs/>
          <w:sz w:val="32"/>
          <w:szCs w:val="32"/>
          <w:lang w:eastAsia="ja-JP"/>
        </w:rPr>
      </w:pPr>
      <w:r w:rsidRPr="00071B07">
        <w:rPr>
          <w:b/>
          <w:bCs/>
          <w:sz w:val="32"/>
          <w:szCs w:val="32"/>
          <w:lang w:eastAsia="ja-JP"/>
        </w:rPr>
        <w:t>Distances</w:t>
      </w:r>
    </w:p>
    <w:p w14:paraId="3686042F" w14:textId="4C88C2E7" w:rsidR="00071B07" w:rsidRPr="003F23E3" w:rsidRDefault="00071B07" w:rsidP="003F23E3">
      <w:pPr>
        <w:widowControl w:val="0"/>
        <w:autoSpaceDE w:val="0"/>
        <w:autoSpaceDN w:val="0"/>
        <w:adjustRightInd w:val="0"/>
        <w:spacing w:after="560"/>
        <w:rPr>
          <w:b/>
          <w:bCs/>
          <w:sz w:val="32"/>
          <w:szCs w:val="32"/>
          <w:lang w:eastAsia="ja-JP"/>
        </w:rPr>
      </w:pPr>
      <w:r w:rsidRPr="00071B07">
        <w:rPr>
          <w:szCs w:val="24"/>
          <w:lang w:eastAsia="ja-JP"/>
        </w:rPr>
        <w:t xml:space="preserve">Any </w:t>
      </w:r>
      <w:r w:rsidRPr="00071B07">
        <w:rPr>
          <w:i/>
          <w:iCs/>
          <w:szCs w:val="24"/>
          <w:lang w:eastAsia="ja-JP"/>
        </w:rPr>
        <w:t>distance metric</w:t>
      </w:r>
      <w:r w:rsidRPr="00071B07">
        <w:rPr>
          <w:szCs w:val="24"/>
          <w:lang w:eastAsia="ja-JP"/>
        </w:rPr>
        <w:t xml:space="preserve"> </w:t>
      </w:r>
      <w:r w:rsidR="00BB09AD">
        <w:rPr>
          <w:noProof/>
          <w:szCs w:val="24"/>
        </w:rPr>
        <w:t xml:space="preserve"> D(p, q)</w:t>
      </w:r>
      <w:r w:rsidRPr="00071B07">
        <w:rPr>
          <w:szCs w:val="24"/>
          <w:lang w:eastAsia="ja-JP"/>
        </w:rPr>
        <w:t xml:space="preserve"> between pixels </w:t>
      </w:r>
      <w:r w:rsidR="00BB09AD">
        <w:rPr>
          <w:noProof/>
          <w:szCs w:val="24"/>
        </w:rPr>
        <w:t>p</w:t>
      </w:r>
      <w:r w:rsidRPr="00071B07">
        <w:rPr>
          <w:szCs w:val="24"/>
          <w:lang w:eastAsia="ja-JP"/>
        </w:rPr>
        <w:t xml:space="preserve"> and </w:t>
      </w:r>
      <w:r w:rsidR="00BB09AD">
        <w:rPr>
          <w:noProof/>
          <w:szCs w:val="24"/>
        </w:rPr>
        <w:t>q</w:t>
      </w:r>
      <w:r w:rsidRPr="00071B07">
        <w:rPr>
          <w:szCs w:val="24"/>
          <w:lang w:eastAsia="ja-JP"/>
        </w:rPr>
        <w:t xml:space="preserve"> must satisfy:</w:t>
      </w:r>
    </w:p>
    <w:p w14:paraId="4E5B582A" w14:textId="3D259F3E" w:rsidR="00071B07" w:rsidRPr="00071B07" w:rsidRDefault="00071B07" w:rsidP="00071B07">
      <w:pPr>
        <w:widowControl w:val="0"/>
        <w:numPr>
          <w:ilvl w:val="0"/>
          <w:numId w:val="1"/>
        </w:numPr>
        <w:tabs>
          <w:tab w:val="left" w:pos="220"/>
          <w:tab w:val="left" w:pos="720"/>
        </w:tabs>
        <w:autoSpaceDE w:val="0"/>
        <w:autoSpaceDN w:val="0"/>
        <w:adjustRightInd w:val="0"/>
        <w:ind w:hanging="720"/>
        <w:rPr>
          <w:szCs w:val="24"/>
          <w:lang w:eastAsia="ja-JP"/>
        </w:rPr>
      </w:pPr>
      <w:r w:rsidRPr="00071B07">
        <w:rPr>
          <w:noProof/>
          <w:szCs w:val="24"/>
        </w:rPr>
        <w:drawing>
          <wp:inline distT="0" distB="0" distL="0" distR="0" wp14:anchorId="5954A29A" wp14:editId="6F23CB85">
            <wp:extent cx="2221865" cy="271317"/>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1865" cy="271317"/>
                    </a:xfrm>
                    <a:prstGeom prst="rect">
                      <a:avLst/>
                    </a:prstGeom>
                    <a:noFill/>
                    <a:ln>
                      <a:noFill/>
                    </a:ln>
                  </pic:spPr>
                </pic:pic>
              </a:graphicData>
            </a:graphic>
          </wp:inline>
        </w:drawing>
      </w:r>
      <w:r w:rsidRPr="00071B07">
        <w:rPr>
          <w:szCs w:val="24"/>
          <w:lang w:eastAsia="ja-JP"/>
        </w:rPr>
        <w:t>;</w:t>
      </w:r>
    </w:p>
    <w:p w14:paraId="21521BFA" w14:textId="210C7459" w:rsidR="00071B07" w:rsidRPr="00071B07" w:rsidRDefault="00071B07" w:rsidP="00071B07">
      <w:pPr>
        <w:widowControl w:val="0"/>
        <w:numPr>
          <w:ilvl w:val="0"/>
          <w:numId w:val="1"/>
        </w:numPr>
        <w:tabs>
          <w:tab w:val="left" w:pos="220"/>
          <w:tab w:val="left" w:pos="720"/>
        </w:tabs>
        <w:autoSpaceDE w:val="0"/>
        <w:autoSpaceDN w:val="0"/>
        <w:adjustRightInd w:val="0"/>
        <w:ind w:hanging="720"/>
        <w:rPr>
          <w:szCs w:val="24"/>
          <w:lang w:eastAsia="ja-JP"/>
        </w:rPr>
      </w:pPr>
      <w:r w:rsidRPr="00071B07">
        <w:rPr>
          <w:noProof/>
          <w:szCs w:val="24"/>
        </w:rPr>
        <w:drawing>
          <wp:inline distT="0" distB="0" distL="0" distR="0" wp14:anchorId="1EEEE04A" wp14:editId="69826C5C">
            <wp:extent cx="1054735" cy="271008"/>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5269" cy="271145"/>
                    </a:xfrm>
                    <a:prstGeom prst="rect">
                      <a:avLst/>
                    </a:prstGeom>
                    <a:noFill/>
                    <a:ln>
                      <a:noFill/>
                    </a:ln>
                  </pic:spPr>
                </pic:pic>
              </a:graphicData>
            </a:graphic>
          </wp:inline>
        </w:drawing>
      </w:r>
      <w:r w:rsidRPr="00071B07">
        <w:rPr>
          <w:szCs w:val="24"/>
          <w:lang w:eastAsia="ja-JP"/>
        </w:rPr>
        <w:t>;</w:t>
      </w:r>
    </w:p>
    <w:p w14:paraId="6607FBB1" w14:textId="6E73F3D3" w:rsidR="00071B07" w:rsidRPr="00071B07" w:rsidRDefault="00071B07" w:rsidP="00071B07">
      <w:pPr>
        <w:widowControl w:val="0"/>
        <w:numPr>
          <w:ilvl w:val="0"/>
          <w:numId w:val="1"/>
        </w:numPr>
        <w:tabs>
          <w:tab w:val="left" w:pos="220"/>
          <w:tab w:val="left" w:pos="720"/>
        </w:tabs>
        <w:autoSpaceDE w:val="0"/>
        <w:autoSpaceDN w:val="0"/>
        <w:adjustRightInd w:val="0"/>
        <w:ind w:hanging="720"/>
        <w:rPr>
          <w:szCs w:val="24"/>
          <w:lang w:eastAsia="ja-JP"/>
        </w:rPr>
      </w:pPr>
      <w:r w:rsidRPr="00071B07">
        <w:rPr>
          <w:noProof/>
          <w:szCs w:val="24"/>
        </w:rPr>
        <w:drawing>
          <wp:inline distT="0" distB="0" distL="0" distR="0" wp14:anchorId="4D1F3167" wp14:editId="0C02432D">
            <wp:extent cx="1626235" cy="268619"/>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7877" cy="268890"/>
                    </a:xfrm>
                    <a:prstGeom prst="rect">
                      <a:avLst/>
                    </a:prstGeom>
                    <a:noFill/>
                    <a:ln>
                      <a:noFill/>
                    </a:ln>
                  </pic:spPr>
                </pic:pic>
              </a:graphicData>
            </a:graphic>
          </wp:inline>
        </w:drawing>
      </w:r>
      <w:r w:rsidRPr="00071B07">
        <w:rPr>
          <w:szCs w:val="24"/>
          <w:lang w:eastAsia="ja-JP"/>
        </w:rPr>
        <w:t>.</w:t>
      </w:r>
    </w:p>
    <w:p w14:paraId="5B4FA624" w14:textId="39F7D41D" w:rsidR="00071B07" w:rsidRPr="00071B07" w:rsidRDefault="00071B07" w:rsidP="00071B07">
      <w:pPr>
        <w:widowControl w:val="0"/>
        <w:autoSpaceDE w:val="0"/>
        <w:autoSpaceDN w:val="0"/>
        <w:adjustRightInd w:val="0"/>
        <w:rPr>
          <w:szCs w:val="24"/>
          <w:lang w:eastAsia="ja-JP"/>
        </w:rPr>
      </w:pPr>
      <w:r w:rsidRPr="00071B07">
        <w:rPr>
          <w:szCs w:val="24"/>
          <w:lang w:eastAsia="ja-JP"/>
        </w:rPr>
        <w:t xml:space="preserve">where </w:t>
      </w:r>
      <w:r w:rsidR="00BB09AD">
        <w:rPr>
          <w:noProof/>
          <w:szCs w:val="24"/>
        </w:rPr>
        <w:t>r</w:t>
      </w:r>
      <w:r w:rsidRPr="00071B07">
        <w:rPr>
          <w:szCs w:val="24"/>
          <w:lang w:eastAsia="ja-JP"/>
        </w:rPr>
        <w:t xml:space="preserve"> is an arbitrary pixel.</w:t>
      </w:r>
    </w:p>
    <w:p w14:paraId="19A5A20D" w14:textId="018AE7D6" w:rsidR="00071B07" w:rsidRDefault="00071B07" w:rsidP="00071B07">
      <w:pPr>
        <w:widowControl w:val="0"/>
        <w:autoSpaceDE w:val="0"/>
        <w:autoSpaceDN w:val="0"/>
        <w:adjustRightInd w:val="0"/>
        <w:rPr>
          <w:szCs w:val="24"/>
          <w:lang w:eastAsia="ja-JP"/>
        </w:rPr>
      </w:pPr>
      <w:r w:rsidRPr="00071B07">
        <w:rPr>
          <w:szCs w:val="24"/>
          <w:lang w:eastAsia="ja-JP"/>
        </w:rPr>
        <w:t xml:space="preserve">Specifically, the distance between pixels </w:t>
      </w:r>
      <w:r w:rsidR="00BB09AD">
        <w:rPr>
          <w:noProof/>
          <w:szCs w:val="24"/>
        </w:rPr>
        <w:t>p</w:t>
      </w:r>
      <w:r w:rsidRPr="00071B07">
        <w:rPr>
          <w:szCs w:val="24"/>
          <w:lang w:eastAsia="ja-JP"/>
        </w:rPr>
        <w:t xml:space="preserve"> at </w:t>
      </w:r>
      <w:r w:rsidR="00BB09AD">
        <w:rPr>
          <w:noProof/>
          <w:szCs w:val="24"/>
        </w:rPr>
        <w:t>(x, y)</w:t>
      </w:r>
      <w:r w:rsidRPr="00071B07">
        <w:rPr>
          <w:szCs w:val="24"/>
          <w:lang w:eastAsia="ja-JP"/>
        </w:rPr>
        <w:t xml:space="preserve"> and </w:t>
      </w:r>
      <w:r w:rsidR="00BB09AD">
        <w:rPr>
          <w:noProof/>
          <w:szCs w:val="24"/>
        </w:rPr>
        <w:t>q</w:t>
      </w:r>
      <w:r w:rsidRPr="00071B07">
        <w:rPr>
          <w:szCs w:val="24"/>
          <w:lang w:eastAsia="ja-JP"/>
        </w:rPr>
        <w:t xml:space="preserve"> at </w:t>
      </w:r>
      <w:r w:rsidR="00BB09AD">
        <w:rPr>
          <w:noProof/>
          <w:szCs w:val="24"/>
        </w:rPr>
        <w:t>(u, v)</w:t>
      </w:r>
      <w:r w:rsidRPr="00071B07">
        <w:rPr>
          <w:szCs w:val="24"/>
          <w:lang w:eastAsia="ja-JP"/>
        </w:rPr>
        <w:t xml:space="preserve"> can be defined by one of the following:</w:t>
      </w:r>
    </w:p>
    <w:p w14:paraId="68D5287C" w14:textId="77777777" w:rsidR="00E40AB7" w:rsidRPr="00071B07" w:rsidRDefault="00E40AB7" w:rsidP="00071B07">
      <w:pPr>
        <w:widowControl w:val="0"/>
        <w:autoSpaceDE w:val="0"/>
        <w:autoSpaceDN w:val="0"/>
        <w:adjustRightInd w:val="0"/>
        <w:rPr>
          <w:szCs w:val="24"/>
          <w:lang w:eastAsia="ja-JP"/>
        </w:rPr>
      </w:pPr>
    </w:p>
    <w:p w14:paraId="02468094" w14:textId="33E58D07" w:rsidR="00071B07" w:rsidRPr="00071B07" w:rsidRDefault="00071B07" w:rsidP="00071B07">
      <w:pPr>
        <w:widowControl w:val="0"/>
        <w:numPr>
          <w:ilvl w:val="0"/>
          <w:numId w:val="2"/>
        </w:numPr>
        <w:tabs>
          <w:tab w:val="left" w:pos="220"/>
          <w:tab w:val="left" w:pos="720"/>
        </w:tabs>
        <w:autoSpaceDE w:val="0"/>
        <w:autoSpaceDN w:val="0"/>
        <w:adjustRightInd w:val="0"/>
        <w:ind w:hanging="720"/>
        <w:rPr>
          <w:szCs w:val="24"/>
          <w:lang w:eastAsia="ja-JP"/>
        </w:rPr>
      </w:pPr>
      <w:r w:rsidRPr="00071B07">
        <w:rPr>
          <w:b/>
          <w:bCs/>
          <w:szCs w:val="24"/>
          <w:lang w:eastAsia="ja-JP"/>
        </w:rPr>
        <w:t>Euclidean distance</w:t>
      </w:r>
      <w:r w:rsidRPr="00071B07">
        <w:rPr>
          <w:szCs w:val="24"/>
          <w:lang w:eastAsia="ja-JP"/>
        </w:rPr>
        <w:t xml:space="preserve">   </w:t>
      </w:r>
      <w:r w:rsidRPr="00071B07">
        <w:rPr>
          <w:noProof/>
          <w:szCs w:val="24"/>
        </w:rPr>
        <w:drawing>
          <wp:inline distT="0" distB="0" distL="0" distR="0" wp14:anchorId="09B379C1" wp14:editId="5580A455">
            <wp:extent cx="4280535" cy="300975"/>
            <wp:effectExtent l="0" t="0" r="0" b="44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8103" cy="301507"/>
                    </a:xfrm>
                    <a:prstGeom prst="rect">
                      <a:avLst/>
                    </a:prstGeom>
                    <a:noFill/>
                    <a:ln>
                      <a:noFill/>
                    </a:ln>
                  </pic:spPr>
                </pic:pic>
              </a:graphicData>
            </a:graphic>
          </wp:inline>
        </w:drawing>
      </w:r>
      <w:r w:rsidRPr="00071B07">
        <w:rPr>
          <w:szCs w:val="24"/>
          <w:lang w:eastAsia="ja-JP"/>
        </w:rPr>
        <w:t xml:space="preserve">    </w:t>
      </w:r>
    </w:p>
    <w:p w14:paraId="34690633" w14:textId="77777777" w:rsidR="00E40AB7" w:rsidRDefault="00071B07" w:rsidP="00071B07">
      <w:pPr>
        <w:widowControl w:val="0"/>
        <w:numPr>
          <w:ilvl w:val="0"/>
          <w:numId w:val="2"/>
        </w:numPr>
        <w:tabs>
          <w:tab w:val="left" w:pos="220"/>
          <w:tab w:val="left" w:pos="720"/>
        </w:tabs>
        <w:autoSpaceDE w:val="0"/>
        <w:autoSpaceDN w:val="0"/>
        <w:adjustRightInd w:val="0"/>
        <w:ind w:hanging="720"/>
        <w:rPr>
          <w:szCs w:val="24"/>
          <w:lang w:eastAsia="ja-JP"/>
        </w:rPr>
      </w:pPr>
      <w:r w:rsidRPr="00071B07">
        <w:rPr>
          <w:b/>
          <w:bCs/>
          <w:szCs w:val="24"/>
          <w:lang w:eastAsia="ja-JP"/>
        </w:rPr>
        <w:t>City-block distance</w:t>
      </w:r>
      <w:r w:rsidRPr="00071B07">
        <w:rPr>
          <w:szCs w:val="24"/>
          <w:lang w:eastAsia="ja-JP"/>
        </w:rPr>
        <w:t xml:space="preserve">   </w:t>
      </w:r>
    </w:p>
    <w:p w14:paraId="65BF558D" w14:textId="3C1FAC97" w:rsidR="00071B07" w:rsidRPr="00071B07" w:rsidRDefault="00071B07" w:rsidP="00E40AB7">
      <w:pPr>
        <w:widowControl w:val="0"/>
        <w:tabs>
          <w:tab w:val="left" w:pos="220"/>
          <w:tab w:val="left" w:pos="720"/>
        </w:tabs>
        <w:autoSpaceDE w:val="0"/>
        <w:autoSpaceDN w:val="0"/>
        <w:adjustRightInd w:val="0"/>
        <w:ind w:left="720"/>
        <w:rPr>
          <w:szCs w:val="24"/>
          <w:lang w:eastAsia="ja-JP"/>
        </w:rPr>
      </w:pPr>
      <w:r w:rsidRPr="00071B07">
        <w:rPr>
          <w:noProof/>
          <w:szCs w:val="24"/>
        </w:rPr>
        <w:drawing>
          <wp:inline distT="0" distB="0" distL="0" distR="0" wp14:anchorId="455289B9" wp14:editId="69868625">
            <wp:extent cx="4317750" cy="290787"/>
            <wp:effectExtent l="0" t="0" r="63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43245" cy="292504"/>
                    </a:xfrm>
                    <a:prstGeom prst="rect">
                      <a:avLst/>
                    </a:prstGeom>
                    <a:noFill/>
                    <a:ln>
                      <a:noFill/>
                    </a:ln>
                  </pic:spPr>
                </pic:pic>
              </a:graphicData>
            </a:graphic>
          </wp:inline>
        </w:drawing>
      </w:r>
      <w:r w:rsidRPr="00071B07">
        <w:rPr>
          <w:szCs w:val="24"/>
          <w:lang w:eastAsia="ja-JP"/>
        </w:rPr>
        <w:t xml:space="preserve">    </w:t>
      </w:r>
    </w:p>
    <w:p w14:paraId="7841ED5F" w14:textId="48CDB755" w:rsidR="00071B07" w:rsidRPr="00071B07" w:rsidRDefault="00071B07" w:rsidP="00071B07">
      <w:pPr>
        <w:widowControl w:val="0"/>
        <w:numPr>
          <w:ilvl w:val="0"/>
          <w:numId w:val="2"/>
        </w:numPr>
        <w:tabs>
          <w:tab w:val="left" w:pos="220"/>
          <w:tab w:val="left" w:pos="720"/>
        </w:tabs>
        <w:autoSpaceDE w:val="0"/>
        <w:autoSpaceDN w:val="0"/>
        <w:adjustRightInd w:val="0"/>
        <w:ind w:hanging="720"/>
        <w:rPr>
          <w:szCs w:val="24"/>
          <w:lang w:eastAsia="ja-JP"/>
        </w:rPr>
      </w:pPr>
      <w:r w:rsidRPr="00071B07">
        <w:rPr>
          <w:b/>
          <w:bCs/>
          <w:szCs w:val="24"/>
          <w:lang w:eastAsia="ja-JP"/>
        </w:rPr>
        <w:t>Chess-board distance</w:t>
      </w:r>
      <w:r w:rsidRPr="00071B07">
        <w:rPr>
          <w:szCs w:val="24"/>
          <w:lang w:eastAsia="ja-JP"/>
        </w:rPr>
        <w:t xml:space="preserve">   </w:t>
      </w:r>
      <w:r w:rsidRPr="00071B07">
        <w:rPr>
          <w:noProof/>
          <w:szCs w:val="24"/>
        </w:rPr>
        <w:drawing>
          <wp:inline distT="0" distB="0" distL="0" distR="0" wp14:anchorId="0A7A6948" wp14:editId="2D0B7DE4">
            <wp:extent cx="4622165" cy="292767"/>
            <wp:effectExtent l="0" t="0" r="635" b="1206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22165" cy="292767"/>
                    </a:xfrm>
                    <a:prstGeom prst="rect">
                      <a:avLst/>
                    </a:prstGeom>
                    <a:noFill/>
                    <a:ln>
                      <a:noFill/>
                    </a:ln>
                  </pic:spPr>
                </pic:pic>
              </a:graphicData>
            </a:graphic>
          </wp:inline>
        </w:drawing>
      </w:r>
      <w:r w:rsidRPr="00071B07">
        <w:rPr>
          <w:szCs w:val="24"/>
          <w:lang w:eastAsia="ja-JP"/>
        </w:rPr>
        <w:t xml:space="preserve">    </w:t>
      </w:r>
    </w:p>
    <w:p w14:paraId="65EE2A79" w14:textId="5072FE10"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 xml:space="preserve">From these definitions we see that a general distance definition is </w:t>
      </w:r>
    </w:p>
    <w:p w14:paraId="7CE0632F" w14:textId="6904E7D6" w:rsidR="00071B07" w:rsidRPr="00071B07" w:rsidRDefault="00071B07" w:rsidP="00071B07">
      <w:pPr>
        <w:widowControl w:val="0"/>
        <w:autoSpaceDE w:val="0"/>
        <w:autoSpaceDN w:val="0"/>
        <w:adjustRightInd w:val="0"/>
        <w:jc w:val="center"/>
        <w:rPr>
          <w:szCs w:val="24"/>
          <w:lang w:eastAsia="ja-JP"/>
        </w:rPr>
      </w:pPr>
      <w:r w:rsidRPr="00071B07">
        <w:rPr>
          <w:noProof/>
          <w:szCs w:val="24"/>
        </w:rPr>
        <w:drawing>
          <wp:inline distT="0" distB="0" distL="0" distR="0" wp14:anchorId="1525B84A" wp14:editId="1A4B2910">
            <wp:extent cx="3136265" cy="250597"/>
            <wp:effectExtent l="0" t="0" r="0" b="381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36265" cy="250597"/>
                    </a:xfrm>
                    <a:prstGeom prst="rect">
                      <a:avLst/>
                    </a:prstGeom>
                    <a:noFill/>
                    <a:ln>
                      <a:noFill/>
                    </a:ln>
                  </pic:spPr>
                </pic:pic>
              </a:graphicData>
            </a:graphic>
          </wp:inline>
        </w:drawing>
      </w:r>
    </w:p>
    <w:p w14:paraId="4749EC3F" w14:textId="77777777" w:rsidR="00071B07" w:rsidRPr="00071B07" w:rsidRDefault="00071B07" w:rsidP="00071B07">
      <w:pPr>
        <w:widowControl w:val="0"/>
        <w:autoSpaceDE w:val="0"/>
        <w:autoSpaceDN w:val="0"/>
        <w:adjustRightInd w:val="0"/>
        <w:rPr>
          <w:szCs w:val="24"/>
          <w:lang w:eastAsia="ja-JP"/>
        </w:rPr>
      </w:pPr>
    </w:p>
    <w:p w14:paraId="63BD05A2" w14:textId="18DDBD03" w:rsidR="00071B07" w:rsidRPr="00071B07" w:rsidRDefault="00071B07" w:rsidP="00071B07">
      <w:pPr>
        <w:widowControl w:val="0"/>
        <w:autoSpaceDE w:val="0"/>
        <w:autoSpaceDN w:val="0"/>
        <w:adjustRightInd w:val="0"/>
        <w:rPr>
          <w:szCs w:val="24"/>
          <w:lang w:eastAsia="ja-JP"/>
        </w:rPr>
      </w:pPr>
      <w:r w:rsidRPr="00071B07">
        <w:rPr>
          <w:szCs w:val="24"/>
          <w:lang w:eastAsia="ja-JP"/>
        </w:rPr>
        <w:t xml:space="preserve">where </w:t>
      </w:r>
      <w:r>
        <w:rPr>
          <w:noProof/>
          <w:szCs w:val="24"/>
        </w:rPr>
        <w:t>L</w:t>
      </w:r>
      <w:r w:rsidRPr="00071B07">
        <w:rPr>
          <w:szCs w:val="24"/>
          <w:lang w:eastAsia="ja-JP"/>
        </w:rPr>
        <w:t xml:space="preserve"> can take any value between 1 and </w:t>
      </w:r>
      <w:r w:rsidRPr="00071B07">
        <w:rPr>
          <w:noProof/>
          <w:szCs w:val="24"/>
        </w:rPr>
        <w:drawing>
          <wp:inline distT="0" distB="0" distL="0" distR="0" wp14:anchorId="37CE6279" wp14:editId="4CAE6637">
            <wp:extent cx="165735" cy="124302"/>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6304" cy="124729"/>
                    </a:xfrm>
                    <a:prstGeom prst="rect">
                      <a:avLst/>
                    </a:prstGeom>
                    <a:noFill/>
                    <a:ln>
                      <a:noFill/>
                    </a:ln>
                  </pic:spPr>
                </pic:pic>
              </a:graphicData>
            </a:graphic>
          </wp:inline>
        </w:drawing>
      </w:r>
      <w:r w:rsidRPr="00071B07">
        <w:rPr>
          <w:szCs w:val="24"/>
          <w:lang w:eastAsia="ja-JP"/>
        </w:rPr>
        <w:t xml:space="preserve">. When </w:t>
      </w:r>
      <w:r>
        <w:rPr>
          <w:noProof/>
          <w:szCs w:val="24"/>
        </w:rPr>
        <w:t>L</w:t>
      </w:r>
      <w:r w:rsidRPr="00071B07">
        <w:rPr>
          <w:szCs w:val="24"/>
          <w:lang w:eastAsia="ja-JP"/>
        </w:rPr>
        <w:t xml:space="preserve"> is small (e.g., 1), contributions of the two dimensions are treated equally, but when </w:t>
      </w:r>
      <w:r>
        <w:rPr>
          <w:noProof/>
          <w:szCs w:val="24"/>
        </w:rPr>
        <w:t>L</w:t>
      </w:r>
      <w:r w:rsidRPr="00071B07">
        <w:rPr>
          <w:szCs w:val="24"/>
          <w:lang w:eastAsia="ja-JP"/>
        </w:rPr>
        <w:t xml:space="preserve"> is large (e.g., toward </w:t>
      </w:r>
      <w:r w:rsidRPr="00071B07">
        <w:rPr>
          <w:noProof/>
          <w:szCs w:val="24"/>
        </w:rPr>
        <w:drawing>
          <wp:inline distT="0" distB="0" distL="0" distR="0" wp14:anchorId="7C3004F0" wp14:editId="06073E47">
            <wp:extent cx="172085" cy="129064"/>
            <wp:effectExtent l="0" t="0" r="571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2085" cy="129064"/>
                    </a:xfrm>
                    <a:prstGeom prst="rect">
                      <a:avLst/>
                    </a:prstGeom>
                    <a:noFill/>
                    <a:ln>
                      <a:noFill/>
                    </a:ln>
                  </pic:spPr>
                </pic:pic>
              </a:graphicData>
            </a:graphic>
          </wp:inline>
        </w:drawing>
      </w:r>
      <w:r w:rsidRPr="00071B07">
        <w:rPr>
          <w:szCs w:val="24"/>
          <w:lang w:eastAsia="ja-JP"/>
        </w:rPr>
        <w:t>), the dimension with larger contribution is more emphasized. Note that other types of distance metrics can also be used.</w:t>
      </w:r>
    </w:p>
    <w:p w14:paraId="658E0D43" w14:textId="267FD2C8" w:rsidR="00071B07" w:rsidRPr="00071B07" w:rsidRDefault="00071B07" w:rsidP="00071B07">
      <w:pPr>
        <w:widowControl w:val="0"/>
        <w:autoSpaceDE w:val="0"/>
        <w:autoSpaceDN w:val="0"/>
        <w:adjustRightInd w:val="0"/>
        <w:rPr>
          <w:szCs w:val="24"/>
          <w:lang w:eastAsia="ja-JP"/>
        </w:rPr>
      </w:pPr>
      <w:r w:rsidRPr="00071B07">
        <w:rPr>
          <w:szCs w:val="24"/>
          <w:lang w:eastAsia="ja-JP"/>
        </w:rPr>
        <w:t xml:space="preserve">The </w:t>
      </w:r>
      <w:r w:rsidRPr="00071B07">
        <w:rPr>
          <w:noProof/>
          <w:szCs w:val="24"/>
        </w:rPr>
        <w:drawing>
          <wp:inline distT="0" distB="0" distL="0" distR="0" wp14:anchorId="593A76B4" wp14:editId="7768C0CD">
            <wp:extent cx="235585" cy="257669"/>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7188" cy="259423"/>
                    </a:xfrm>
                    <a:prstGeom prst="rect">
                      <a:avLst/>
                    </a:prstGeom>
                    <a:noFill/>
                    <a:ln>
                      <a:noFill/>
                    </a:ln>
                  </pic:spPr>
                </pic:pic>
              </a:graphicData>
            </a:graphic>
          </wp:inline>
        </w:drawing>
      </w:r>
      <w:r w:rsidRPr="00071B07">
        <w:rPr>
          <w:szCs w:val="24"/>
          <w:lang w:eastAsia="ja-JP"/>
        </w:rPr>
        <w:t xml:space="preserve"> distance in digital image approximates the actual Euclidean distance in continuous situation.</w:t>
      </w:r>
    </w:p>
    <w:p w14:paraId="159FB562" w14:textId="6C882D00" w:rsidR="00071B07" w:rsidRDefault="00071B07" w:rsidP="00071B07">
      <w:pPr>
        <w:widowControl w:val="0"/>
        <w:autoSpaceDE w:val="0"/>
        <w:autoSpaceDN w:val="0"/>
        <w:adjustRightInd w:val="0"/>
        <w:rPr>
          <w:szCs w:val="24"/>
          <w:lang w:eastAsia="ja-JP"/>
        </w:rPr>
      </w:pPr>
      <w:r w:rsidRPr="00071B07">
        <w:rPr>
          <w:szCs w:val="24"/>
          <w:lang w:eastAsia="ja-JP"/>
        </w:rPr>
        <w:t xml:space="preserve">The numbers in the following array show the </w:t>
      </w:r>
      <w:r w:rsidRPr="00071B07">
        <w:rPr>
          <w:noProof/>
          <w:szCs w:val="24"/>
        </w:rPr>
        <w:drawing>
          <wp:inline distT="0" distB="0" distL="0" distR="0" wp14:anchorId="32E8B99F" wp14:editId="6034A06D">
            <wp:extent cx="165608" cy="207010"/>
            <wp:effectExtent l="0" t="0" r="1270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5608" cy="207010"/>
                    </a:xfrm>
                    <a:prstGeom prst="rect">
                      <a:avLst/>
                    </a:prstGeom>
                    <a:noFill/>
                    <a:ln>
                      <a:noFill/>
                    </a:ln>
                  </pic:spPr>
                </pic:pic>
              </a:graphicData>
            </a:graphic>
          </wp:inline>
        </w:drawing>
      </w:r>
      <w:r w:rsidRPr="00071B07">
        <w:rPr>
          <w:szCs w:val="24"/>
          <w:lang w:eastAsia="ja-JP"/>
        </w:rPr>
        <w:t xml:space="preserve"> distances to the pixel in the center. Note that all 4-neighbors have distance 1.</w:t>
      </w:r>
    </w:p>
    <w:p w14:paraId="08B96EB7" w14:textId="77777777" w:rsidR="00071B07" w:rsidRPr="00071B07" w:rsidRDefault="00071B07" w:rsidP="00071B07">
      <w:pPr>
        <w:widowControl w:val="0"/>
        <w:autoSpaceDE w:val="0"/>
        <w:autoSpaceDN w:val="0"/>
        <w:adjustRightInd w:val="0"/>
        <w:rPr>
          <w:szCs w:val="24"/>
          <w:lang w:eastAsia="ja-JP"/>
        </w:rPr>
      </w:pPr>
    </w:p>
    <w:tbl>
      <w:tblPr>
        <w:tblW w:w="0" w:type="auto"/>
        <w:tblBorders>
          <w:top w:val="nil"/>
          <w:left w:val="nil"/>
          <w:right w:val="nil"/>
        </w:tblBorders>
        <w:tblLayout w:type="fixed"/>
        <w:tblLook w:val="0000" w:firstRow="0" w:lastRow="0" w:firstColumn="0" w:lastColumn="0" w:noHBand="0" w:noVBand="0"/>
      </w:tblPr>
      <w:tblGrid>
        <w:gridCol w:w="240"/>
        <w:gridCol w:w="240"/>
        <w:gridCol w:w="240"/>
        <w:gridCol w:w="240"/>
        <w:gridCol w:w="240"/>
      </w:tblGrid>
      <w:tr w:rsidR="00071B07" w:rsidRPr="00071B07" w14:paraId="02799D86" w14:textId="77777777">
        <w:tc>
          <w:tcPr>
            <w:tcW w:w="240" w:type="dxa"/>
            <w:tcMar>
              <w:top w:w="40" w:type="nil"/>
              <w:left w:w="40" w:type="nil"/>
              <w:bottom w:w="40" w:type="nil"/>
              <w:right w:w="40" w:type="nil"/>
            </w:tcMar>
            <w:vAlign w:val="center"/>
          </w:tcPr>
          <w:p w14:paraId="2AFE359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4</w:t>
            </w:r>
          </w:p>
        </w:tc>
        <w:tc>
          <w:tcPr>
            <w:tcW w:w="240" w:type="dxa"/>
            <w:tcMar>
              <w:top w:w="40" w:type="nil"/>
              <w:left w:w="40" w:type="nil"/>
              <w:bottom w:w="40" w:type="nil"/>
              <w:right w:w="40" w:type="nil"/>
            </w:tcMar>
            <w:vAlign w:val="center"/>
          </w:tcPr>
          <w:p w14:paraId="755B86AC"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534A6EFE"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6990DF83"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75DB8B3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4</w:t>
            </w:r>
          </w:p>
        </w:tc>
      </w:tr>
      <w:tr w:rsidR="00071B07" w:rsidRPr="00071B07" w14:paraId="7658716F" w14:textId="77777777">
        <w:tblPrEx>
          <w:tblBorders>
            <w:top w:val="none" w:sz="0" w:space="0" w:color="auto"/>
          </w:tblBorders>
        </w:tblPrEx>
        <w:tc>
          <w:tcPr>
            <w:tcW w:w="240" w:type="dxa"/>
            <w:tcMar>
              <w:top w:w="40" w:type="nil"/>
              <w:left w:w="40" w:type="nil"/>
              <w:bottom w:w="40" w:type="nil"/>
              <w:right w:w="40" w:type="nil"/>
            </w:tcMar>
            <w:vAlign w:val="center"/>
          </w:tcPr>
          <w:p w14:paraId="0E9CC29F"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2EE3164C"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58DB257E"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6A3A4257"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580FEF34"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r>
      <w:tr w:rsidR="00071B07" w:rsidRPr="00071B07" w14:paraId="7E584B44" w14:textId="77777777">
        <w:tblPrEx>
          <w:tblBorders>
            <w:top w:val="none" w:sz="0" w:space="0" w:color="auto"/>
          </w:tblBorders>
        </w:tblPrEx>
        <w:tc>
          <w:tcPr>
            <w:tcW w:w="240" w:type="dxa"/>
            <w:tcMar>
              <w:top w:w="40" w:type="nil"/>
              <w:left w:w="40" w:type="nil"/>
              <w:bottom w:w="40" w:type="nil"/>
              <w:right w:w="40" w:type="nil"/>
            </w:tcMar>
            <w:vAlign w:val="center"/>
          </w:tcPr>
          <w:p w14:paraId="3A049D78"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5E19DF08"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218E18F7"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63607426"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0654CD65"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071B07" w:rsidRPr="00071B07" w14:paraId="35275A27" w14:textId="77777777">
        <w:tblPrEx>
          <w:tblBorders>
            <w:top w:val="none" w:sz="0" w:space="0" w:color="auto"/>
          </w:tblBorders>
        </w:tblPrEx>
        <w:tc>
          <w:tcPr>
            <w:tcW w:w="240" w:type="dxa"/>
            <w:tcMar>
              <w:top w:w="40" w:type="nil"/>
              <w:left w:w="40" w:type="nil"/>
              <w:bottom w:w="40" w:type="nil"/>
              <w:right w:w="40" w:type="nil"/>
            </w:tcMar>
            <w:vAlign w:val="center"/>
          </w:tcPr>
          <w:p w14:paraId="1C4C7D05"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3D64F27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64B6D4A3"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55085265"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3B4DDD16"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r>
      <w:tr w:rsidR="00071B07" w:rsidRPr="00071B07" w14:paraId="0506A05E" w14:textId="77777777">
        <w:tc>
          <w:tcPr>
            <w:tcW w:w="240" w:type="dxa"/>
            <w:tcMar>
              <w:top w:w="40" w:type="nil"/>
              <w:left w:w="40" w:type="nil"/>
              <w:bottom w:w="40" w:type="nil"/>
              <w:right w:w="40" w:type="nil"/>
            </w:tcMar>
            <w:vAlign w:val="center"/>
          </w:tcPr>
          <w:p w14:paraId="41BA56BF"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4</w:t>
            </w:r>
          </w:p>
        </w:tc>
        <w:tc>
          <w:tcPr>
            <w:tcW w:w="240" w:type="dxa"/>
            <w:tcMar>
              <w:top w:w="40" w:type="nil"/>
              <w:left w:w="40" w:type="nil"/>
              <w:bottom w:w="40" w:type="nil"/>
              <w:right w:w="40" w:type="nil"/>
            </w:tcMar>
            <w:vAlign w:val="center"/>
          </w:tcPr>
          <w:p w14:paraId="249EA94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75D155C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7AD54BBF"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3</w:t>
            </w:r>
          </w:p>
        </w:tc>
        <w:tc>
          <w:tcPr>
            <w:tcW w:w="240" w:type="dxa"/>
            <w:tcMar>
              <w:top w:w="40" w:type="nil"/>
              <w:left w:w="40" w:type="nil"/>
              <w:bottom w:w="40" w:type="nil"/>
              <w:right w:w="40" w:type="nil"/>
            </w:tcMar>
            <w:vAlign w:val="center"/>
          </w:tcPr>
          <w:p w14:paraId="63C7DA17"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4</w:t>
            </w:r>
          </w:p>
        </w:tc>
      </w:tr>
    </w:tbl>
    <w:p w14:paraId="6A42DADC" w14:textId="71D3BF08"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 xml:space="preserve">The numbers here are the </w:t>
      </w:r>
      <w:r w:rsidRPr="00071B07">
        <w:rPr>
          <w:noProof/>
          <w:szCs w:val="24"/>
        </w:rPr>
        <w:drawing>
          <wp:inline distT="0" distB="0" distL="0" distR="0" wp14:anchorId="2525E79F" wp14:editId="5A7C2E40">
            <wp:extent cx="178435" cy="223044"/>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8435" cy="223044"/>
                    </a:xfrm>
                    <a:prstGeom prst="rect">
                      <a:avLst/>
                    </a:prstGeom>
                    <a:noFill/>
                    <a:ln>
                      <a:noFill/>
                    </a:ln>
                  </pic:spPr>
                </pic:pic>
              </a:graphicData>
            </a:graphic>
          </wp:inline>
        </w:drawing>
      </w:r>
      <w:r w:rsidRPr="00071B07">
        <w:rPr>
          <w:szCs w:val="24"/>
          <w:lang w:eastAsia="ja-JP"/>
        </w:rPr>
        <w:t xml:space="preserve"> distances to the pixel in the center. Note that all 8-neighbors have distance 1.</w:t>
      </w:r>
    </w:p>
    <w:tbl>
      <w:tblPr>
        <w:tblW w:w="0" w:type="auto"/>
        <w:tblBorders>
          <w:top w:val="nil"/>
          <w:left w:val="nil"/>
          <w:right w:val="nil"/>
        </w:tblBorders>
        <w:tblLayout w:type="fixed"/>
        <w:tblLook w:val="0000" w:firstRow="0" w:lastRow="0" w:firstColumn="0" w:lastColumn="0" w:noHBand="0" w:noVBand="0"/>
      </w:tblPr>
      <w:tblGrid>
        <w:gridCol w:w="240"/>
        <w:gridCol w:w="240"/>
        <w:gridCol w:w="240"/>
        <w:gridCol w:w="240"/>
        <w:gridCol w:w="240"/>
      </w:tblGrid>
      <w:tr w:rsidR="00071B07" w:rsidRPr="00071B07" w14:paraId="1355FA72" w14:textId="77777777">
        <w:tc>
          <w:tcPr>
            <w:tcW w:w="240" w:type="dxa"/>
            <w:tcMar>
              <w:top w:w="40" w:type="nil"/>
              <w:left w:w="40" w:type="nil"/>
              <w:bottom w:w="40" w:type="nil"/>
              <w:right w:w="40" w:type="nil"/>
            </w:tcMar>
            <w:vAlign w:val="center"/>
          </w:tcPr>
          <w:p w14:paraId="21D32A47"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3D099F0A"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352713C8"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372EAEA2"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14EE4190"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071B07" w:rsidRPr="00071B07" w14:paraId="20796C9D" w14:textId="77777777">
        <w:tblPrEx>
          <w:tblBorders>
            <w:top w:val="none" w:sz="0" w:space="0" w:color="auto"/>
          </w:tblBorders>
        </w:tblPrEx>
        <w:tc>
          <w:tcPr>
            <w:tcW w:w="240" w:type="dxa"/>
            <w:tcMar>
              <w:top w:w="40" w:type="nil"/>
              <w:left w:w="40" w:type="nil"/>
              <w:bottom w:w="40" w:type="nil"/>
              <w:right w:w="40" w:type="nil"/>
            </w:tcMar>
            <w:vAlign w:val="center"/>
          </w:tcPr>
          <w:p w14:paraId="6475A5A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1061DBE1"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153D0E26"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62547F40"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5EA2A3F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071B07" w:rsidRPr="00071B07" w14:paraId="2C74AE61" w14:textId="77777777">
        <w:tblPrEx>
          <w:tblBorders>
            <w:top w:val="none" w:sz="0" w:space="0" w:color="auto"/>
          </w:tblBorders>
        </w:tblPrEx>
        <w:tc>
          <w:tcPr>
            <w:tcW w:w="240" w:type="dxa"/>
            <w:tcMar>
              <w:top w:w="40" w:type="nil"/>
              <w:left w:w="40" w:type="nil"/>
              <w:bottom w:w="40" w:type="nil"/>
              <w:right w:w="40" w:type="nil"/>
            </w:tcMar>
            <w:vAlign w:val="center"/>
          </w:tcPr>
          <w:p w14:paraId="6D487EC0"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1133830A"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0036D0B5"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51F15A76"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33284F3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071B07" w:rsidRPr="00071B07" w14:paraId="74320BD6" w14:textId="77777777">
        <w:tblPrEx>
          <w:tblBorders>
            <w:top w:val="none" w:sz="0" w:space="0" w:color="auto"/>
          </w:tblBorders>
        </w:tblPrEx>
        <w:tc>
          <w:tcPr>
            <w:tcW w:w="240" w:type="dxa"/>
            <w:tcMar>
              <w:top w:w="40" w:type="nil"/>
              <w:left w:w="40" w:type="nil"/>
              <w:bottom w:w="40" w:type="nil"/>
              <w:right w:w="40" w:type="nil"/>
            </w:tcMar>
            <w:vAlign w:val="center"/>
          </w:tcPr>
          <w:p w14:paraId="13528334"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5F800BB3"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4E4DB981"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16D25DC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1F64AC48"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071B07" w:rsidRPr="00071B07" w14:paraId="440545F8" w14:textId="77777777">
        <w:tc>
          <w:tcPr>
            <w:tcW w:w="240" w:type="dxa"/>
            <w:tcMar>
              <w:top w:w="40" w:type="nil"/>
              <w:left w:w="40" w:type="nil"/>
              <w:bottom w:w="40" w:type="nil"/>
              <w:right w:w="40" w:type="nil"/>
            </w:tcMar>
            <w:vAlign w:val="center"/>
          </w:tcPr>
          <w:p w14:paraId="3EFD0E1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0D12AA94"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2026ACE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06C42284"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c>
          <w:tcPr>
            <w:tcW w:w="240" w:type="dxa"/>
            <w:tcMar>
              <w:top w:w="40" w:type="nil"/>
              <w:left w:w="40" w:type="nil"/>
              <w:bottom w:w="40" w:type="nil"/>
              <w:right w:w="40" w:type="nil"/>
            </w:tcMar>
            <w:vAlign w:val="center"/>
          </w:tcPr>
          <w:p w14:paraId="2D6CDA73"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2</w:t>
            </w:r>
          </w:p>
        </w:tc>
      </w:tr>
      <w:tr w:rsidR="00E40AB7" w:rsidRPr="00071B07" w14:paraId="69D2297C" w14:textId="77777777">
        <w:tc>
          <w:tcPr>
            <w:tcW w:w="240" w:type="dxa"/>
            <w:tcMar>
              <w:top w:w="40" w:type="nil"/>
              <w:left w:w="40" w:type="nil"/>
              <w:bottom w:w="40" w:type="nil"/>
              <w:right w:w="40" w:type="nil"/>
            </w:tcMar>
            <w:vAlign w:val="center"/>
          </w:tcPr>
          <w:p w14:paraId="7CA4D5FC" w14:textId="77777777" w:rsidR="00E40AB7" w:rsidRPr="00071B07" w:rsidRDefault="00E40AB7">
            <w:pPr>
              <w:widowControl w:val="0"/>
              <w:autoSpaceDE w:val="0"/>
              <w:autoSpaceDN w:val="0"/>
              <w:adjustRightInd w:val="0"/>
              <w:jc w:val="center"/>
              <w:rPr>
                <w:szCs w:val="24"/>
                <w:lang w:eastAsia="ja-JP"/>
              </w:rPr>
            </w:pPr>
          </w:p>
        </w:tc>
        <w:tc>
          <w:tcPr>
            <w:tcW w:w="240" w:type="dxa"/>
            <w:tcMar>
              <w:top w:w="40" w:type="nil"/>
              <w:left w:w="40" w:type="nil"/>
              <w:bottom w:w="40" w:type="nil"/>
              <w:right w:w="40" w:type="nil"/>
            </w:tcMar>
            <w:vAlign w:val="center"/>
          </w:tcPr>
          <w:p w14:paraId="5AB2238D" w14:textId="77777777" w:rsidR="00E40AB7" w:rsidRPr="00071B07" w:rsidRDefault="00E40AB7">
            <w:pPr>
              <w:widowControl w:val="0"/>
              <w:autoSpaceDE w:val="0"/>
              <w:autoSpaceDN w:val="0"/>
              <w:adjustRightInd w:val="0"/>
              <w:jc w:val="center"/>
              <w:rPr>
                <w:szCs w:val="24"/>
                <w:lang w:eastAsia="ja-JP"/>
              </w:rPr>
            </w:pPr>
          </w:p>
        </w:tc>
        <w:tc>
          <w:tcPr>
            <w:tcW w:w="240" w:type="dxa"/>
            <w:tcMar>
              <w:top w:w="40" w:type="nil"/>
              <w:left w:w="40" w:type="nil"/>
              <w:bottom w:w="40" w:type="nil"/>
              <w:right w:w="40" w:type="nil"/>
            </w:tcMar>
            <w:vAlign w:val="center"/>
          </w:tcPr>
          <w:p w14:paraId="7F0AAD90" w14:textId="77777777" w:rsidR="00E40AB7" w:rsidRPr="00071B07" w:rsidRDefault="00E40AB7">
            <w:pPr>
              <w:widowControl w:val="0"/>
              <w:autoSpaceDE w:val="0"/>
              <w:autoSpaceDN w:val="0"/>
              <w:adjustRightInd w:val="0"/>
              <w:jc w:val="center"/>
              <w:rPr>
                <w:szCs w:val="24"/>
                <w:lang w:eastAsia="ja-JP"/>
              </w:rPr>
            </w:pPr>
          </w:p>
        </w:tc>
        <w:tc>
          <w:tcPr>
            <w:tcW w:w="240" w:type="dxa"/>
            <w:tcMar>
              <w:top w:w="40" w:type="nil"/>
              <w:left w:w="40" w:type="nil"/>
              <w:bottom w:w="40" w:type="nil"/>
              <w:right w:w="40" w:type="nil"/>
            </w:tcMar>
            <w:vAlign w:val="center"/>
          </w:tcPr>
          <w:p w14:paraId="57B1693E" w14:textId="77777777" w:rsidR="00E40AB7" w:rsidRPr="00071B07" w:rsidRDefault="00E40AB7">
            <w:pPr>
              <w:widowControl w:val="0"/>
              <w:autoSpaceDE w:val="0"/>
              <w:autoSpaceDN w:val="0"/>
              <w:adjustRightInd w:val="0"/>
              <w:jc w:val="center"/>
              <w:rPr>
                <w:szCs w:val="24"/>
                <w:lang w:eastAsia="ja-JP"/>
              </w:rPr>
            </w:pPr>
          </w:p>
        </w:tc>
        <w:tc>
          <w:tcPr>
            <w:tcW w:w="240" w:type="dxa"/>
            <w:tcMar>
              <w:top w:w="40" w:type="nil"/>
              <w:left w:w="40" w:type="nil"/>
              <w:bottom w:w="40" w:type="nil"/>
              <w:right w:w="40" w:type="nil"/>
            </w:tcMar>
            <w:vAlign w:val="center"/>
          </w:tcPr>
          <w:p w14:paraId="4C1F5A25" w14:textId="77777777" w:rsidR="00E40AB7" w:rsidRPr="00071B07" w:rsidRDefault="00E40AB7">
            <w:pPr>
              <w:widowControl w:val="0"/>
              <w:autoSpaceDE w:val="0"/>
              <w:autoSpaceDN w:val="0"/>
              <w:adjustRightInd w:val="0"/>
              <w:jc w:val="center"/>
              <w:rPr>
                <w:szCs w:val="24"/>
                <w:lang w:eastAsia="ja-JP"/>
              </w:rPr>
            </w:pPr>
          </w:p>
        </w:tc>
      </w:tr>
    </w:tbl>
    <w:p w14:paraId="195A0CEB" w14:textId="0BAE74FA"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 xml:space="preserve">The following figure shows the iso-distance contours composed of all points having equal distance to the center point. The circle is for Euclidean distance, the square is for the </w:t>
      </w:r>
      <w:r w:rsidRPr="00071B07">
        <w:rPr>
          <w:noProof/>
          <w:szCs w:val="24"/>
        </w:rPr>
        <w:drawing>
          <wp:inline distT="0" distB="0" distL="0" distR="0" wp14:anchorId="3A3396F4" wp14:editId="755BA7E3">
            <wp:extent cx="178308" cy="22288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8718" cy="223397"/>
                    </a:xfrm>
                    <a:prstGeom prst="rect">
                      <a:avLst/>
                    </a:prstGeom>
                    <a:noFill/>
                    <a:ln>
                      <a:noFill/>
                    </a:ln>
                  </pic:spPr>
                </pic:pic>
              </a:graphicData>
            </a:graphic>
          </wp:inline>
        </w:drawing>
      </w:r>
      <w:r w:rsidRPr="00071B07">
        <w:rPr>
          <w:szCs w:val="24"/>
          <w:lang w:eastAsia="ja-JP"/>
        </w:rPr>
        <w:t xml:space="preserve"> distance, the diamond is for the </w:t>
      </w:r>
      <w:r w:rsidRPr="00071B07">
        <w:rPr>
          <w:noProof/>
          <w:szCs w:val="24"/>
        </w:rPr>
        <w:drawing>
          <wp:inline distT="0" distB="0" distL="0" distR="0" wp14:anchorId="6832E076" wp14:editId="237F6743">
            <wp:extent cx="159385" cy="199231"/>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9385" cy="199231"/>
                    </a:xfrm>
                    <a:prstGeom prst="rect">
                      <a:avLst/>
                    </a:prstGeom>
                    <a:noFill/>
                    <a:ln>
                      <a:noFill/>
                    </a:ln>
                  </pic:spPr>
                </pic:pic>
              </a:graphicData>
            </a:graphic>
          </wp:inline>
        </w:drawing>
      </w:r>
      <w:r w:rsidRPr="00071B07">
        <w:rPr>
          <w:szCs w:val="24"/>
          <w:lang w:eastAsia="ja-JP"/>
        </w:rPr>
        <w:t xml:space="preserve"> distance.</w:t>
      </w:r>
    </w:p>
    <w:p w14:paraId="2EAE5456" w14:textId="01C03DB0" w:rsidR="00071B07" w:rsidRPr="00071B07" w:rsidRDefault="00071B07" w:rsidP="00071B07">
      <w:pPr>
        <w:widowControl w:val="0"/>
        <w:autoSpaceDE w:val="0"/>
        <w:autoSpaceDN w:val="0"/>
        <w:adjustRightInd w:val="0"/>
        <w:spacing w:after="480"/>
        <w:rPr>
          <w:szCs w:val="24"/>
          <w:lang w:eastAsia="ja-JP"/>
        </w:rPr>
      </w:pPr>
      <w:r w:rsidRPr="00071B07">
        <w:rPr>
          <w:noProof/>
          <w:szCs w:val="24"/>
        </w:rPr>
        <w:drawing>
          <wp:inline distT="0" distB="0" distL="0" distR="0" wp14:anchorId="02D9F633" wp14:editId="4E02E364">
            <wp:extent cx="1083310" cy="1026481"/>
            <wp:effectExtent l="0" t="0" r="889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84128" cy="1027256"/>
                    </a:xfrm>
                    <a:prstGeom prst="rect">
                      <a:avLst/>
                    </a:prstGeom>
                    <a:noFill/>
                    <a:ln>
                      <a:noFill/>
                    </a:ln>
                  </pic:spPr>
                </pic:pic>
              </a:graphicData>
            </a:graphic>
          </wp:inline>
        </w:drawing>
      </w:r>
    </w:p>
    <w:p w14:paraId="70E62D39" w14:textId="77777777"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Distance between two connected pixels can be defined as the number of hops from one pixel to the next along the shortest path connecting the two pixels, according to the definition of connectivity (4, 8, or mix-connected).</w:t>
      </w:r>
    </w:p>
    <w:p w14:paraId="4961D692" w14:textId="1CE42F16"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 xml:space="preserve">The upper-right pixel is 8 and mix-connected to the lower-left pixel with a </w:t>
      </w:r>
      <w:r w:rsidRPr="00071B07">
        <w:rPr>
          <w:noProof/>
          <w:szCs w:val="24"/>
        </w:rPr>
        <w:drawing>
          <wp:inline distT="0" distB="0" distL="0" distR="0" wp14:anchorId="7EC6A225" wp14:editId="5CEE64F8">
            <wp:extent cx="165735" cy="207169"/>
            <wp:effectExtent l="0" t="0" r="1206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5735" cy="207169"/>
                    </a:xfrm>
                    <a:prstGeom prst="rect">
                      <a:avLst/>
                    </a:prstGeom>
                    <a:noFill/>
                    <a:ln>
                      <a:noFill/>
                    </a:ln>
                  </pic:spPr>
                </pic:pic>
              </a:graphicData>
            </a:graphic>
          </wp:inline>
        </w:drawing>
      </w:r>
      <w:r w:rsidRPr="00071B07">
        <w:rPr>
          <w:szCs w:val="24"/>
          <w:lang w:eastAsia="ja-JP"/>
        </w:rPr>
        <w:t xml:space="preserve"> distance 2:</w:t>
      </w:r>
    </w:p>
    <w:tbl>
      <w:tblPr>
        <w:tblW w:w="0" w:type="auto"/>
        <w:tblBorders>
          <w:top w:val="nil"/>
          <w:left w:val="nil"/>
          <w:right w:val="nil"/>
        </w:tblBorders>
        <w:tblLayout w:type="fixed"/>
        <w:tblLook w:val="0000" w:firstRow="0" w:lastRow="0" w:firstColumn="0" w:lastColumn="0" w:noHBand="0" w:noVBand="0"/>
      </w:tblPr>
      <w:tblGrid>
        <w:gridCol w:w="240"/>
        <w:gridCol w:w="240"/>
        <w:gridCol w:w="240"/>
      </w:tblGrid>
      <w:tr w:rsidR="00071B07" w:rsidRPr="00071B07" w14:paraId="1D08AF72" w14:textId="77777777">
        <w:tc>
          <w:tcPr>
            <w:tcW w:w="240" w:type="dxa"/>
            <w:tcMar>
              <w:top w:w="40" w:type="nil"/>
              <w:left w:w="40" w:type="nil"/>
              <w:bottom w:w="40" w:type="nil"/>
              <w:right w:w="40" w:type="nil"/>
            </w:tcMar>
            <w:vAlign w:val="center"/>
          </w:tcPr>
          <w:p w14:paraId="49718A69"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23D7C326"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27665CF3"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r>
      <w:tr w:rsidR="00071B07" w:rsidRPr="00071B07" w14:paraId="7A6096DE" w14:textId="77777777">
        <w:tblPrEx>
          <w:tblBorders>
            <w:top w:val="none" w:sz="0" w:space="0" w:color="auto"/>
          </w:tblBorders>
        </w:tblPrEx>
        <w:tc>
          <w:tcPr>
            <w:tcW w:w="240" w:type="dxa"/>
            <w:tcMar>
              <w:top w:w="40" w:type="nil"/>
              <w:left w:w="40" w:type="nil"/>
              <w:bottom w:w="40" w:type="nil"/>
              <w:right w:w="40" w:type="nil"/>
            </w:tcMar>
            <w:vAlign w:val="center"/>
          </w:tcPr>
          <w:p w14:paraId="713F61B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2795416A"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23FB4A5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r>
      <w:tr w:rsidR="00071B07" w:rsidRPr="00071B07" w14:paraId="748B2D00" w14:textId="77777777">
        <w:tc>
          <w:tcPr>
            <w:tcW w:w="240" w:type="dxa"/>
            <w:tcMar>
              <w:top w:w="40" w:type="nil"/>
              <w:left w:w="40" w:type="nil"/>
              <w:bottom w:w="40" w:type="nil"/>
              <w:right w:w="40" w:type="nil"/>
            </w:tcMar>
            <w:vAlign w:val="center"/>
          </w:tcPr>
          <w:p w14:paraId="6688AE9E"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249FD9DD"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2375AD6E"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r>
    </w:tbl>
    <w:p w14:paraId="1A4A4340" w14:textId="263B1972" w:rsidR="00071B07" w:rsidRPr="00071B07" w:rsidRDefault="00071B07" w:rsidP="00071B07">
      <w:pPr>
        <w:widowControl w:val="0"/>
        <w:autoSpaceDE w:val="0"/>
        <w:autoSpaceDN w:val="0"/>
        <w:adjustRightInd w:val="0"/>
        <w:spacing w:after="480"/>
        <w:rPr>
          <w:szCs w:val="24"/>
          <w:lang w:eastAsia="ja-JP"/>
        </w:rPr>
      </w:pPr>
      <w:r w:rsidRPr="00071B07">
        <w:rPr>
          <w:szCs w:val="24"/>
          <w:lang w:eastAsia="ja-JP"/>
        </w:rPr>
        <w:t xml:space="preserve">The upper-right pixel is 4 and mix-connected to the lower-left pixel with a </w:t>
      </w:r>
      <w:r w:rsidRPr="00071B07">
        <w:rPr>
          <w:noProof/>
          <w:szCs w:val="24"/>
        </w:rPr>
        <w:drawing>
          <wp:inline distT="0" distB="0" distL="0" distR="0" wp14:anchorId="25475850" wp14:editId="3014095B">
            <wp:extent cx="191008" cy="238760"/>
            <wp:effectExtent l="0" t="0" r="1270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008" cy="238760"/>
                    </a:xfrm>
                    <a:prstGeom prst="rect">
                      <a:avLst/>
                    </a:prstGeom>
                    <a:noFill/>
                    <a:ln>
                      <a:noFill/>
                    </a:ln>
                  </pic:spPr>
                </pic:pic>
              </a:graphicData>
            </a:graphic>
          </wp:inline>
        </w:drawing>
      </w:r>
      <w:r w:rsidRPr="00071B07">
        <w:rPr>
          <w:szCs w:val="24"/>
          <w:lang w:eastAsia="ja-JP"/>
        </w:rPr>
        <w:t xml:space="preserve"> distance 4:</w:t>
      </w:r>
    </w:p>
    <w:tbl>
      <w:tblPr>
        <w:tblW w:w="0" w:type="auto"/>
        <w:tblBorders>
          <w:top w:val="nil"/>
          <w:left w:val="nil"/>
          <w:right w:val="nil"/>
        </w:tblBorders>
        <w:tblLayout w:type="fixed"/>
        <w:tblLook w:val="0000" w:firstRow="0" w:lastRow="0" w:firstColumn="0" w:lastColumn="0" w:noHBand="0" w:noVBand="0"/>
      </w:tblPr>
      <w:tblGrid>
        <w:gridCol w:w="240"/>
        <w:gridCol w:w="240"/>
        <w:gridCol w:w="240"/>
      </w:tblGrid>
      <w:tr w:rsidR="00071B07" w:rsidRPr="00071B07" w14:paraId="11ED2F72" w14:textId="77777777">
        <w:tc>
          <w:tcPr>
            <w:tcW w:w="240" w:type="dxa"/>
            <w:tcMar>
              <w:top w:w="40" w:type="nil"/>
              <w:left w:w="40" w:type="nil"/>
              <w:bottom w:w="40" w:type="nil"/>
              <w:right w:w="40" w:type="nil"/>
            </w:tcMar>
            <w:vAlign w:val="center"/>
          </w:tcPr>
          <w:p w14:paraId="2E02B79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394A887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7B62A1FC"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r>
      <w:tr w:rsidR="00071B07" w:rsidRPr="00071B07" w14:paraId="34F11536" w14:textId="77777777">
        <w:tblPrEx>
          <w:tblBorders>
            <w:top w:val="none" w:sz="0" w:space="0" w:color="auto"/>
          </w:tblBorders>
        </w:tblPrEx>
        <w:tc>
          <w:tcPr>
            <w:tcW w:w="240" w:type="dxa"/>
            <w:tcMar>
              <w:top w:w="40" w:type="nil"/>
              <w:left w:w="40" w:type="nil"/>
              <w:bottom w:w="40" w:type="nil"/>
              <w:right w:w="40" w:type="nil"/>
            </w:tcMar>
            <w:vAlign w:val="center"/>
          </w:tcPr>
          <w:p w14:paraId="5341D54C"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c>
          <w:tcPr>
            <w:tcW w:w="240" w:type="dxa"/>
            <w:tcMar>
              <w:top w:w="40" w:type="nil"/>
              <w:left w:w="40" w:type="nil"/>
              <w:bottom w:w="40" w:type="nil"/>
              <w:right w:w="40" w:type="nil"/>
            </w:tcMar>
            <w:vAlign w:val="center"/>
          </w:tcPr>
          <w:p w14:paraId="1FA096E2"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6EC92082"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r>
      <w:tr w:rsidR="00071B07" w:rsidRPr="00071B07" w14:paraId="29CF21E1" w14:textId="77777777">
        <w:tc>
          <w:tcPr>
            <w:tcW w:w="240" w:type="dxa"/>
            <w:tcMar>
              <w:top w:w="40" w:type="nil"/>
              <w:left w:w="40" w:type="nil"/>
              <w:bottom w:w="40" w:type="nil"/>
              <w:right w:w="40" w:type="nil"/>
            </w:tcMar>
            <w:vAlign w:val="center"/>
          </w:tcPr>
          <w:p w14:paraId="1FC7875E"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44A0F751"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1</w:t>
            </w:r>
          </w:p>
        </w:tc>
        <w:tc>
          <w:tcPr>
            <w:tcW w:w="240" w:type="dxa"/>
            <w:tcMar>
              <w:top w:w="40" w:type="nil"/>
              <w:left w:w="40" w:type="nil"/>
              <w:bottom w:w="40" w:type="nil"/>
              <w:right w:w="40" w:type="nil"/>
            </w:tcMar>
            <w:vAlign w:val="center"/>
          </w:tcPr>
          <w:p w14:paraId="6E3CB3EB" w14:textId="77777777" w:rsidR="00071B07" w:rsidRPr="00071B07" w:rsidRDefault="00071B07">
            <w:pPr>
              <w:widowControl w:val="0"/>
              <w:autoSpaceDE w:val="0"/>
              <w:autoSpaceDN w:val="0"/>
              <w:adjustRightInd w:val="0"/>
              <w:jc w:val="center"/>
              <w:rPr>
                <w:szCs w:val="24"/>
                <w:lang w:eastAsia="ja-JP"/>
              </w:rPr>
            </w:pPr>
            <w:r w:rsidRPr="00071B07">
              <w:rPr>
                <w:szCs w:val="24"/>
                <w:lang w:eastAsia="ja-JP"/>
              </w:rPr>
              <w:t>0</w:t>
            </w:r>
          </w:p>
        </w:tc>
      </w:tr>
    </w:tbl>
    <w:p w14:paraId="0A53709C" w14:textId="77777777" w:rsidR="00071B07" w:rsidRPr="00071B07" w:rsidRDefault="00071B07" w:rsidP="00071B07">
      <w:pPr>
        <w:widowControl w:val="0"/>
        <w:autoSpaceDE w:val="0"/>
        <w:autoSpaceDN w:val="0"/>
        <w:adjustRightInd w:val="0"/>
        <w:spacing w:after="480"/>
        <w:rPr>
          <w:szCs w:val="24"/>
          <w:lang w:eastAsia="ja-JP"/>
        </w:rPr>
      </w:pPr>
    </w:p>
    <w:p w14:paraId="37B6935E" w14:textId="77777777" w:rsidR="00977F52" w:rsidRDefault="00977F52" w:rsidP="00977F52">
      <w:pPr>
        <w:widowControl w:val="0"/>
        <w:autoSpaceDE w:val="0"/>
        <w:autoSpaceDN w:val="0"/>
        <w:adjustRightInd w:val="0"/>
        <w:spacing w:after="620"/>
        <w:rPr>
          <w:b/>
          <w:bCs/>
          <w:sz w:val="32"/>
          <w:szCs w:val="32"/>
          <w:lang w:eastAsia="ja-JP"/>
        </w:rPr>
      </w:pPr>
      <w:r w:rsidRPr="00977F52">
        <w:rPr>
          <w:b/>
          <w:bCs/>
          <w:sz w:val="32"/>
          <w:szCs w:val="32"/>
          <w:lang w:eastAsia="ja-JP"/>
        </w:rPr>
        <w:t>Gray levels and histogram</w:t>
      </w:r>
    </w:p>
    <w:p w14:paraId="1624AF6F" w14:textId="77777777" w:rsidR="009F4B9D" w:rsidRDefault="00977F52" w:rsidP="009F4B9D">
      <w:pPr>
        <w:widowControl w:val="0"/>
        <w:autoSpaceDE w:val="0"/>
        <w:autoSpaceDN w:val="0"/>
        <w:adjustRightInd w:val="0"/>
        <w:spacing w:after="620"/>
        <w:rPr>
          <w:szCs w:val="24"/>
          <w:lang w:eastAsia="ja-JP"/>
        </w:rPr>
      </w:pPr>
      <w:r w:rsidRPr="00977F52">
        <w:rPr>
          <w:szCs w:val="24"/>
          <w:lang w:eastAsia="ja-JP"/>
        </w:rPr>
        <w:t xml:space="preserve">The </w:t>
      </w:r>
      <w:r w:rsidRPr="00977F52">
        <w:rPr>
          <w:i/>
          <w:iCs/>
          <w:szCs w:val="24"/>
          <w:lang w:eastAsia="ja-JP"/>
        </w:rPr>
        <w:t>histogram</w:t>
      </w:r>
      <w:r w:rsidRPr="00977F52">
        <w:rPr>
          <w:szCs w:val="24"/>
          <w:lang w:eastAsia="ja-JP"/>
        </w:rPr>
        <w:t xml:space="preserve"> is of essential importance in terms of characterizing a given image, and it is a global description of the appearance of the image. The histogram </w:t>
      </w:r>
      <w:r w:rsidR="009F4B9D">
        <w:rPr>
          <w:szCs w:val="24"/>
          <w:lang w:eastAsia="ja-JP"/>
        </w:rPr>
        <w:t xml:space="preserve">h[i] (i = 0, …, 255) </w:t>
      </w:r>
      <w:r w:rsidRPr="00977F52">
        <w:rPr>
          <w:szCs w:val="24"/>
          <w:lang w:eastAsia="ja-JP"/>
        </w:rPr>
        <w:t xml:space="preserve">is the probability </w:t>
      </w:r>
      <w:r w:rsidR="009F4B9D">
        <w:rPr>
          <w:szCs w:val="24"/>
          <w:lang w:eastAsia="ja-JP"/>
        </w:rPr>
        <w:t xml:space="preserve">of an arbitrary pixel to have gray level i, </w:t>
      </w:r>
      <w:r w:rsidR="009F4B9D" w:rsidRPr="009F4B9D">
        <w:rPr>
          <w:szCs w:val="24"/>
          <w:lang w:eastAsia="ja-JP"/>
        </w:rPr>
        <w:t>which can be approximated as:</w:t>
      </w:r>
    </w:p>
    <w:p w14:paraId="48E41BD5" w14:textId="77777777" w:rsidR="009F4B9D" w:rsidRDefault="009F4B9D" w:rsidP="009F4B9D">
      <w:pPr>
        <w:widowControl w:val="0"/>
        <w:autoSpaceDE w:val="0"/>
        <w:autoSpaceDN w:val="0"/>
        <w:adjustRightInd w:val="0"/>
        <w:spacing w:after="620"/>
        <w:ind w:firstLine="720"/>
        <w:rPr>
          <w:szCs w:val="24"/>
          <w:lang w:eastAsia="ja-JP"/>
        </w:rPr>
      </w:pPr>
      <w:r>
        <w:rPr>
          <w:szCs w:val="24"/>
          <w:lang w:eastAsia="ja-JP"/>
        </w:rPr>
        <w:t>h[i]=(N</w:t>
      </w:r>
      <w:r w:rsidRPr="009F4B9D">
        <w:rPr>
          <w:szCs w:val="24"/>
          <w:lang w:eastAsia="ja-JP"/>
        </w:rPr>
        <w:t>um</w:t>
      </w:r>
      <w:r>
        <w:rPr>
          <w:szCs w:val="24"/>
          <w:lang w:eastAsia="ja-JP"/>
        </w:rPr>
        <w:t>ber of pixels of gray level i)/(Total number of pixels)</w:t>
      </w:r>
    </w:p>
    <w:p w14:paraId="755BF38B" w14:textId="720CA274" w:rsidR="00977F52" w:rsidRPr="00977F52" w:rsidRDefault="0017458D" w:rsidP="009F4B9D">
      <w:pPr>
        <w:widowControl w:val="0"/>
        <w:autoSpaceDE w:val="0"/>
        <w:autoSpaceDN w:val="0"/>
        <w:adjustRightInd w:val="0"/>
        <w:spacing w:after="620"/>
        <w:ind w:firstLine="720"/>
        <w:rPr>
          <w:szCs w:val="24"/>
          <w:lang w:eastAsia="ja-JP"/>
        </w:rPr>
      </w:pPr>
      <w:r>
        <w:rPr>
          <w:szCs w:val="24"/>
          <w:lang w:eastAsia="ja-JP"/>
        </w:rPr>
        <w:t xml:space="preserve">The </w:t>
      </w:r>
      <w:r w:rsidR="00977F52" w:rsidRPr="00977F52">
        <w:rPr>
          <w:szCs w:val="24"/>
          <w:lang w:eastAsia="ja-JP"/>
        </w:rPr>
        <w:t xml:space="preserve">cumulative </w:t>
      </w:r>
      <w:r>
        <w:rPr>
          <w:szCs w:val="24"/>
          <w:lang w:eastAsia="ja-JP"/>
        </w:rPr>
        <w:t xml:space="preserve">density </w:t>
      </w:r>
      <w:r w:rsidR="00977F52" w:rsidRPr="00977F52">
        <w:rPr>
          <w:szCs w:val="24"/>
          <w:lang w:eastAsia="ja-JP"/>
        </w:rPr>
        <w:t xml:space="preserve">function is defined as: </w:t>
      </w:r>
    </w:p>
    <w:p w14:paraId="639B001F" w14:textId="1065C781" w:rsidR="00977F52" w:rsidRPr="00977F52" w:rsidRDefault="00977F52" w:rsidP="00977F52">
      <w:pPr>
        <w:widowControl w:val="0"/>
        <w:autoSpaceDE w:val="0"/>
        <w:autoSpaceDN w:val="0"/>
        <w:adjustRightInd w:val="0"/>
        <w:jc w:val="center"/>
        <w:rPr>
          <w:szCs w:val="24"/>
          <w:lang w:eastAsia="ja-JP"/>
        </w:rPr>
      </w:pPr>
      <w:r w:rsidRPr="00977F52">
        <w:rPr>
          <w:noProof/>
          <w:szCs w:val="24"/>
        </w:rPr>
        <w:drawing>
          <wp:inline distT="0" distB="0" distL="0" distR="0" wp14:anchorId="6D2E100F" wp14:editId="2B48487A">
            <wp:extent cx="2247265" cy="485673"/>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7265" cy="485673"/>
                    </a:xfrm>
                    <a:prstGeom prst="rect">
                      <a:avLst/>
                    </a:prstGeom>
                    <a:noFill/>
                    <a:ln>
                      <a:noFill/>
                    </a:ln>
                  </pic:spPr>
                </pic:pic>
              </a:graphicData>
            </a:graphic>
          </wp:inline>
        </w:drawing>
      </w:r>
    </w:p>
    <w:p w14:paraId="6E11A93F" w14:textId="3F74C69A" w:rsidR="00977F52" w:rsidRPr="00977F52" w:rsidRDefault="00977F52" w:rsidP="00977F52">
      <w:pPr>
        <w:widowControl w:val="0"/>
        <w:autoSpaceDE w:val="0"/>
        <w:autoSpaceDN w:val="0"/>
        <w:adjustRightInd w:val="0"/>
        <w:spacing w:after="480"/>
        <w:rPr>
          <w:szCs w:val="24"/>
          <w:lang w:eastAsia="ja-JP"/>
        </w:rPr>
      </w:pPr>
      <w:r w:rsidRPr="00977F52">
        <w:rPr>
          <w:szCs w:val="24"/>
          <w:lang w:eastAsia="ja-JP"/>
        </w:rPr>
        <w:t xml:space="preserve">Here is the code for finding the histogram of a given image: </w:t>
      </w:r>
    </w:p>
    <w:p w14:paraId="3696B785" w14:textId="24C02E88" w:rsidR="00977F52" w:rsidRPr="00977F52" w:rsidRDefault="00977F52" w:rsidP="00977F52">
      <w:pPr>
        <w:widowControl w:val="0"/>
        <w:autoSpaceDE w:val="0"/>
        <w:autoSpaceDN w:val="0"/>
        <w:adjustRightInd w:val="0"/>
        <w:jc w:val="center"/>
        <w:rPr>
          <w:szCs w:val="24"/>
          <w:lang w:eastAsia="ja-JP"/>
        </w:rPr>
      </w:pPr>
      <w:r w:rsidRPr="00977F52">
        <w:rPr>
          <w:noProof/>
          <w:szCs w:val="24"/>
        </w:rPr>
        <w:drawing>
          <wp:inline distT="0" distB="0" distL="0" distR="0" wp14:anchorId="1B2B0FBB" wp14:editId="218D6414">
            <wp:extent cx="3043446" cy="2059940"/>
            <wp:effectExtent l="0" t="0" r="508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4884" cy="2060913"/>
                    </a:xfrm>
                    <a:prstGeom prst="rect">
                      <a:avLst/>
                    </a:prstGeom>
                    <a:noFill/>
                    <a:ln>
                      <a:noFill/>
                    </a:ln>
                  </pic:spPr>
                </pic:pic>
              </a:graphicData>
            </a:graphic>
          </wp:inline>
        </w:drawing>
      </w:r>
    </w:p>
    <w:p w14:paraId="4F0B36DE" w14:textId="77777777" w:rsidR="00977F52" w:rsidRPr="00977F52" w:rsidRDefault="00977F52" w:rsidP="00977F52">
      <w:pPr>
        <w:widowControl w:val="0"/>
        <w:autoSpaceDE w:val="0"/>
        <w:autoSpaceDN w:val="0"/>
        <w:adjustRightInd w:val="0"/>
        <w:rPr>
          <w:szCs w:val="24"/>
          <w:lang w:eastAsia="ja-JP"/>
        </w:rPr>
      </w:pPr>
    </w:p>
    <w:p w14:paraId="4AF16A34" w14:textId="69C12171" w:rsidR="00977F52" w:rsidRDefault="00977F52" w:rsidP="00E37549">
      <w:pPr>
        <w:widowControl w:val="0"/>
        <w:autoSpaceDE w:val="0"/>
        <w:autoSpaceDN w:val="0"/>
        <w:adjustRightInd w:val="0"/>
        <w:rPr>
          <w:szCs w:val="24"/>
          <w:lang w:eastAsia="ja-JP"/>
        </w:rPr>
      </w:pPr>
      <w:r w:rsidRPr="00977F52">
        <w:rPr>
          <w:szCs w:val="24"/>
          <w:lang w:eastAsia="ja-JP"/>
        </w:rPr>
        <w:t xml:space="preserve">where </w:t>
      </w:r>
      <w:r w:rsidRPr="00977F52">
        <w:rPr>
          <w:noProof/>
          <w:szCs w:val="24"/>
        </w:rPr>
        <w:drawing>
          <wp:inline distT="0" distB="0" distL="0" distR="0" wp14:anchorId="5E072B35" wp14:editId="330DF184">
            <wp:extent cx="324485" cy="214283"/>
            <wp:effectExtent l="0" t="0" r="571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4485" cy="214283"/>
                    </a:xfrm>
                    <a:prstGeom prst="rect">
                      <a:avLst/>
                    </a:prstGeom>
                    <a:noFill/>
                    <a:ln>
                      <a:noFill/>
                    </a:ln>
                  </pic:spPr>
                </pic:pic>
              </a:graphicData>
            </a:graphic>
          </wp:inline>
        </w:drawing>
      </w:r>
      <w:r w:rsidRPr="00977F52">
        <w:rPr>
          <w:szCs w:val="24"/>
          <w:lang w:eastAsia="ja-JP"/>
        </w:rPr>
        <w:t xml:space="preserve"> is the number of gray levels (256 for a</w:t>
      </w:r>
      <w:r w:rsidR="009F4B9D">
        <w:rPr>
          <w:szCs w:val="24"/>
          <w:lang w:eastAsia="ja-JP"/>
        </w:rPr>
        <w:t>n</w:t>
      </w:r>
      <w:r w:rsidRPr="00977F52">
        <w:rPr>
          <w:szCs w:val="24"/>
          <w:lang w:eastAsia="ja-JP"/>
        </w:rPr>
        <w:t xml:space="preserve"> 8-bit image) and note that as the density function, the histogram satisfies: </w:t>
      </w:r>
    </w:p>
    <w:p w14:paraId="020533F3" w14:textId="77777777" w:rsidR="00BA4F0A" w:rsidRPr="00977F52" w:rsidRDefault="00BA4F0A" w:rsidP="00E37549">
      <w:pPr>
        <w:widowControl w:val="0"/>
        <w:autoSpaceDE w:val="0"/>
        <w:autoSpaceDN w:val="0"/>
        <w:adjustRightInd w:val="0"/>
        <w:rPr>
          <w:szCs w:val="24"/>
          <w:lang w:eastAsia="ja-JP"/>
        </w:rPr>
      </w:pPr>
    </w:p>
    <w:p w14:paraId="2A8421C9" w14:textId="1F2C56BA" w:rsidR="00977F52" w:rsidRPr="00977F52" w:rsidRDefault="00977F52" w:rsidP="00977F52">
      <w:pPr>
        <w:widowControl w:val="0"/>
        <w:autoSpaceDE w:val="0"/>
        <w:autoSpaceDN w:val="0"/>
        <w:adjustRightInd w:val="0"/>
        <w:jc w:val="center"/>
        <w:rPr>
          <w:szCs w:val="24"/>
          <w:lang w:eastAsia="ja-JP"/>
        </w:rPr>
      </w:pPr>
      <w:r w:rsidRPr="00977F52">
        <w:rPr>
          <w:noProof/>
          <w:szCs w:val="24"/>
        </w:rPr>
        <w:drawing>
          <wp:inline distT="0" distB="0" distL="0" distR="0" wp14:anchorId="54118BE2" wp14:editId="4EC03999">
            <wp:extent cx="3403431" cy="505460"/>
            <wp:effectExtent l="0" t="0" r="635" b="254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03431" cy="505460"/>
                    </a:xfrm>
                    <a:prstGeom prst="rect">
                      <a:avLst/>
                    </a:prstGeom>
                    <a:noFill/>
                    <a:ln>
                      <a:noFill/>
                    </a:ln>
                  </pic:spPr>
                </pic:pic>
              </a:graphicData>
            </a:graphic>
          </wp:inline>
        </w:drawing>
      </w:r>
    </w:p>
    <w:p w14:paraId="2A10EE25" w14:textId="77777777" w:rsidR="00977F52" w:rsidRPr="00977F52" w:rsidRDefault="00977F52" w:rsidP="00977F52">
      <w:pPr>
        <w:widowControl w:val="0"/>
        <w:autoSpaceDE w:val="0"/>
        <w:autoSpaceDN w:val="0"/>
        <w:adjustRightInd w:val="0"/>
        <w:rPr>
          <w:szCs w:val="24"/>
          <w:lang w:eastAsia="ja-JP"/>
        </w:rPr>
      </w:pPr>
    </w:p>
    <w:p w14:paraId="668CB7EA" w14:textId="77777777" w:rsidR="00977F52" w:rsidRPr="00977F52" w:rsidRDefault="00977F52" w:rsidP="00977F52">
      <w:pPr>
        <w:widowControl w:val="0"/>
        <w:autoSpaceDE w:val="0"/>
        <w:autoSpaceDN w:val="0"/>
        <w:adjustRightInd w:val="0"/>
        <w:spacing w:after="480"/>
        <w:rPr>
          <w:szCs w:val="24"/>
          <w:lang w:eastAsia="ja-JP"/>
        </w:rPr>
      </w:pPr>
    </w:p>
    <w:p w14:paraId="3F7867DF" w14:textId="21C1F1F5" w:rsidR="00977F52" w:rsidRPr="00977F52" w:rsidRDefault="00977F52" w:rsidP="00977F52">
      <w:pPr>
        <w:widowControl w:val="0"/>
        <w:autoSpaceDE w:val="0"/>
        <w:autoSpaceDN w:val="0"/>
        <w:adjustRightInd w:val="0"/>
        <w:spacing w:after="480"/>
        <w:rPr>
          <w:szCs w:val="24"/>
          <w:lang w:eastAsia="ja-JP"/>
        </w:rPr>
      </w:pPr>
      <w:r w:rsidRPr="00977F52">
        <w:rPr>
          <w:noProof/>
          <w:szCs w:val="24"/>
        </w:rPr>
        <w:drawing>
          <wp:inline distT="0" distB="0" distL="0" distR="0" wp14:anchorId="40305211" wp14:editId="5813A481">
            <wp:extent cx="1765935" cy="1765935"/>
            <wp:effectExtent l="0" t="0" r="12065" b="1206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65935" cy="1765935"/>
                    </a:xfrm>
                    <a:prstGeom prst="rect">
                      <a:avLst/>
                    </a:prstGeom>
                    <a:noFill/>
                    <a:ln>
                      <a:noFill/>
                    </a:ln>
                  </pic:spPr>
                </pic:pic>
              </a:graphicData>
            </a:graphic>
          </wp:inline>
        </w:drawing>
      </w:r>
      <w:r w:rsidRPr="00977F52">
        <w:rPr>
          <w:szCs w:val="24"/>
          <w:lang w:eastAsia="ja-JP"/>
        </w:rPr>
        <w:t xml:space="preserve"> </w:t>
      </w:r>
      <w:r w:rsidRPr="00977F52">
        <w:rPr>
          <w:noProof/>
          <w:szCs w:val="24"/>
        </w:rPr>
        <w:drawing>
          <wp:inline distT="0" distB="0" distL="0" distR="0" wp14:anchorId="18C91E69" wp14:editId="5BD6080C">
            <wp:extent cx="1795745" cy="1753657"/>
            <wp:effectExtent l="0" t="0" r="825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5914" cy="1753822"/>
                    </a:xfrm>
                    <a:prstGeom prst="rect">
                      <a:avLst/>
                    </a:prstGeom>
                    <a:noFill/>
                    <a:ln>
                      <a:noFill/>
                    </a:ln>
                  </pic:spPr>
                </pic:pic>
              </a:graphicData>
            </a:graphic>
          </wp:inline>
        </w:drawing>
      </w:r>
    </w:p>
    <w:p w14:paraId="0935A404" w14:textId="56E67DFE" w:rsidR="00977F52" w:rsidRPr="00977F52" w:rsidRDefault="00977F52" w:rsidP="00977F52">
      <w:pPr>
        <w:widowControl w:val="0"/>
        <w:autoSpaceDE w:val="0"/>
        <w:autoSpaceDN w:val="0"/>
        <w:adjustRightInd w:val="0"/>
        <w:spacing w:after="480"/>
        <w:rPr>
          <w:szCs w:val="24"/>
          <w:lang w:eastAsia="ja-JP"/>
        </w:rPr>
      </w:pPr>
      <w:r w:rsidRPr="00977F52">
        <w:rPr>
          <w:noProof/>
          <w:szCs w:val="24"/>
        </w:rPr>
        <w:drawing>
          <wp:inline distT="0" distB="0" distL="0" distR="0" wp14:anchorId="76A05983" wp14:editId="16A40669">
            <wp:extent cx="1825625" cy="1825625"/>
            <wp:effectExtent l="0" t="0" r="3175" b="317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5625" cy="1825625"/>
                    </a:xfrm>
                    <a:prstGeom prst="rect">
                      <a:avLst/>
                    </a:prstGeom>
                    <a:noFill/>
                    <a:ln>
                      <a:noFill/>
                    </a:ln>
                  </pic:spPr>
                </pic:pic>
              </a:graphicData>
            </a:graphic>
          </wp:inline>
        </w:drawing>
      </w:r>
      <w:r w:rsidRPr="00977F52">
        <w:rPr>
          <w:szCs w:val="24"/>
          <w:lang w:eastAsia="ja-JP"/>
        </w:rPr>
        <w:t xml:space="preserve"> </w:t>
      </w:r>
      <w:r w:rsidRPr="00977F52">
        <w:rPr>
          <w:noProof/>
          <w:szCs w:val="24"/>
        </w:rPr>
        <w:drawing>
          <wp:inline distT="0" distB="0" distL="0" distR="0" wp14:anchorId="0096FFB6" wp14:editId="40B2E4D9">
            <wp:extent cx="1842135" cy="1798960"/>
            <wp:effectExtent l="0" t="0" r="12065" b="444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42309" cy="1799130"/>
                    </a:xfrm>
                    <a:prstGeom prst="rect">
                      <a:avLst/>
                    </a:prstGeom>
                    <a:noFill/>
                    <a:ln>
                      <a:noFill/>
                    </a:ln>
                  </pic:spPr>
                </pic:pic>
              </a:graphicData>
            </a:graphic>
          </wp:inline>
        </w:drawing>
      </w:r>
    </w:p>
    <w:p w14:paraId="15307AD3" w14:textId="01F99F11" w:rsidR="00977F52" w:rsidRPr="00977F52" w:rsidRDefault="00977F52" w:rsidP="00977F52">
      <w:pPr>
        <w:widowControl w:val="0"/>
        <w:autoSpaceDE w:val="0"/>
        <w:autoSpaceDN w:val="0"/>
        <w:adjustRightInd w:val="0"/>
        <w:spacing w:after="480"/>
        <w:rPr>
          <w:szCs w:val="24"/>
          <w:lang w:eastAsia="ja-JP"/>
        </w:rPr>
      </w:pPr>
      <w:r w:rsidRPr="00977F52">
        <w:rPr>
          <w:szCs w:val="24"/>
          <w:lang w:eastAsia="ja-JP"/>
        </w:rPr>
        <w:t>For a gray level image to be properly displayed on screen, its pixel values have to be within a proper range. For a</w:t>
      </w:r>
      <w:r w:rsidR="009B61CF">
        <w:rPr>
          <w:szCs w:val="24"/>
          <w:lang w:eastAsia="ja-JP"/>
        </w:rPr>
        <w:t>n</w:t>
      </w:r>
      <w:bookmarkStart w:id="0" w:name="_GoBack"/>
      <w:bookmarkEnd w:id="0"/>
      <w:r w:rsidRPr="00977F52">
        <w:rPr>
          <w:szCs w:val="24"/>
          <w:lang w:eastAsia="ja-JP"/>
        </w:rPr>
        <w:t xml:space="preserve"> 8-bit digital image there are </w:t>
      </w:r>
      <w:r w:rsidRPr="00977F52">
        <w:rPr>
          <w:noProof/>
          <w:szCs w:val="24"/>
        </w:rPr>
        <w:drawing>
          <wp:inline distT="0" distB="0" distL="0" distR="0" wp14:anchorId="3BDCAC2E" wp14:editId="087F5C19">
            <wp:extent cx="661035" cy="18509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2742" cy="185568"/>
                    </a:xfrm>
                    <a:prstGeom prst="rect">
                      <a:avLst/>
                    </a:prstGeom>
                    <a:noFill/>
                    <a:ln>
                      <a:noFill/>
                    </a:ln>
                  </pic:spPr>
                </pic:pic>
              </a:graphicData>
            </a:graphic>
          </wp:inline>
        </w:drawing>
      </w:r>
      <w:r w:rsidRPr="00977F52">
        <w:rPr>
          <w:szCs w:val="24"/>
          <w:lang w:eastAsia="ja-JP"/>
        </w:rPr>
        <w:t xml:space="preserve"> (from 0 to 255) gray levels. However, after applying certain processing operations to the input image, the gray levels of the resulting image are no longer necessarily within the proper range for display. In this case rescaling of the image is needed:</w:t>
      </w:r>
    </w:p>
    <w:p w14:paraId="02428E9D" w14:textId="12CDE032" w:rsidR="00977F52" w:rsidRPr="00977F52" w:rsidRDefault="00977F52" w:rsidP="00977F52">
      <w:pPr>
        <w:widowControl w:val="0"/>
        <w:autoSpaceDE w:val="0"/>
        <w:autoSpaceDN w:val="0"/>
        <w:adjustRightInd w:val="0"/>
        <w:jc w:val="center"/>
        <w:rPr>
          <w:szCs w:val="24"/>
          <w:lang w:eastAsia="ja-JP"/>
        </w:rPr>
      </w:pPr>
      <w:r w:rsidRPr="00977F52">
        <w:rPr>
          <w:noProof/>
          <w:szCs w:val="24"/>
        </w:rPr>
        <w:drawing>
          <wp:inline distT="0" distB="0" distL="0" distR="0" wp14:anchorId="1BC629FF" wp14:editId="0950639E">
            <wp:extent cx="2907665" cy="346853"/>
            <wp:effectExtent l="0" t="0" r="0" b="889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07665" cy="346853"/>
                    </a:xfrm>
                    <a:prstGeom prst="rect">
                      <a:avLst/>
                    </a:prstGeom>
                    <a:noFill/>
                    <a:ln>
                      <a:noFill/>
                    </a:ln>
                  </pic:spPr>
                </pic:pic>
              </a:graphicData>
            </a:graphic>
          </wp:inline>
        </w:drawing>
      </w:r>
    </w:p>
    <w:p w14:paraId="2FEF2671" w14:textId="1DB37DE0" w:rsidR="00977F52" w:rsidRPr="00977F52" w:rsidRDefault="00977F52" w:rsidP="00977F52">
      <w:pPr>
        <w:widowControl w:val="0"/>
        <w:autoSpaceDE w:val="0"/>
        <w:autoSpaceDN w:val="0"/>
        <w:adjustRightInd w:val="0"/>
        <w:rPr>
          <w:szCs w:val="24"/>
          <w:lang w:eastAsia="ja-JP"/>
        </w:rPr>
      </w:pPr>
      <w:r w:rsidRPr="00977F52">
        <w:rPr>
          <w:szCs w:val="24"/>
          <w:lang w:eastAsia="ja-JP"/>
        </w:rPr>
        <w:t xml:space="preserve">where </w:t>
      </w:r>
      <w:r w:rsidRPr="00977F52">
        <w:rPr>
          <w:noProof/>
          <w:szCs w:val="24"/>
        </w:rPr>
        <w:drawing>
          <wp:inline distT="0" distB="0" distL="0" distR="0" wp14:anchorId="1C45CCF1" wp14:editId="7122480A">
            <wp:extent cx="324485" cy="261171"/>
            <wp:effectExtent l="0" t="0" r="571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4485" cy="261171"/>
                    </a:xfrm>
                    <a:prstGeom prst="rect">
                      <a:avLst/>
                    </a:prstGeom>
                    <a:noFill/>
                    <a:ln>
                      <a:noFill/>
                    </a:ln>
                  </pic:spPr>
                </pic:pic>
              </a:graphicData>
            </a:graphic>
          </wp:inline>
        </w:drawing>
      </w:r>
      <w:r w:rsidRPr="00977F52">
        <w:rPr>
          <w:szCs w:val="24"/>
          <w:lang w:eastAsia="ja-JP"/>
        </w:rPr>
        <w:t xml:space="preserve"> and </w:t>
      </w:r>
      <w:r w:rsidRPr="00977F52">
        <w:rPr>
          <w:noProof/>
          <w:szCs w:val="24"/>
        </w:rPr>
        <w:drawing>
          <wp:inline distT="0" distB="0" distL="0" distR="0" wp14:anchorId="3CD400F5" wp14:editId="1D5A9FDB">
            <wp:extent cx="286289" cy="21971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6289" cy="219710"/>
                    </a:xfrm>
                    <a:prstGeom prst="rect">
                      <a:avLst/>
                    </a:prstGeom>
                    <a:noFill/>
                    <a:ln>
                      <a:noFill/>
                    </a:ln>
                  </pic:spPr>
                </pic:pic>
              </a:graphicData>
            </a:graphic>
          </wp:inline>
        </w:drawing>
      </w:r>
      <w:r w:rsidRPr="00977F52">
        <w:rPr>
          <w:szCs w:val="24"/>
          <w:lang w:eastAsia="ja-JP"/>
        </w:rPr>
        <w:t xml:space="preserve"> are, respectively, the minimum and maximum pixel values in the image. The rescaling can be implemented by the following code:</w:t>
      </w:r>
    </w:p>
    <w:p w14:paraId="6B66E74D" w14:textId="77777777" w:rsidR="00977F52" w:rsidRPr="00977F52" w:rsidRDefault="00977F52" w:rsidP="00977F52">
      <w:pPr>
        <w:widowControl w:val="0"/>
        <w:autoSpaceDE w:val="0"/>
        <w:autoSpaceDN w:val="0"/>
        <w:adjustRightInd w:val="0"/>
        <w:rPr>
          <w:szCs w:val="24"/>
          <w:lang w:eastAsia="ja-JP"/>
        </w:rPr>
      </w:pPr>
    </w:p>
    <w:p w14:paraId="65C466B6" w14:textId="4E1AF02E" w:rsidR="00977F52" w:rsidRPr="00977F52" w:rsidRDefault="00977F52" w:rsidP="00977F52">
      <w:pPr>
        <w:widowControl w:val="0"/>
        <w:autoSpaceDE w:val="0"/>
        <w:autoSpaceDN w:val="0"/>
        <w:adjustRightInd w:val="0"/>
        <w:jc w:val="center"/>
        <w:rPr>
          <w:szCs w:val="24"/>
          <w:lang w:eastAsia="ja-JP"/>
        </w:rPr>
      </w:pPr>
      <w:r w:rsidRPr="00977F52">
        <w:rPr>
          <w:noProof/>
          <w:szCs w:val="24"/>
        </w:rPr>
        <w:drawing>
          <wp:inline distT="0" distB="0" distL="0" distR="0" wp14:anchorId="2C3594D1" wp14:editId="2F7B1001">
            <wp:extent cx="2542601" cy="218694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3248" cy="2187496"/>
                    </a:xfrm>
                    <a:prstGeom prst="rect">
                      <a:avLst/>
                    </a:prstGeom>
                    <a:noFill/>
                    <a:ln>
                      <a:noFill/>
                    </a:ln>
                  </pic:spPr>
                </pic:pic>
              </a:graphicData>
            </a:graphic>
          </wp:inline>
        </w:drawing>
      </w:r>
    </w:p>
    <w:p w14:paraId="3AA54A21" w14:textId="77777777" w:rsidR="00977F52" w:rsidRPr="00977F52" w:rsidRDefault="00977F52" w:rsidP="00977F52">
      <w:pPr>
        <w:widowControl w:val="0"/>
        <w:autoSpaceDE w:val="0"/>
        <w:autoSpaceDN w:val="0"/>
        <w:adjustRightInd w:val="0"/>
        <w:rPr>
          <w:szCs w:val="24"/>
          <w:lang w:eastAsia="ja-JP"/>
        </w:rPr>
      </w:pPr>
    </w:p>
    <w:p w14:paraId="694A0017" w14:textId="1FD25FF6" w:rsidR="00071B07" w:rsidRDefault="00977F52" w:rsidP="00977F52">
      <w:pPr>
        <w:rPr>
          <w:szCs w:val="24"/>
          <w:lang w:eastAsia="ja-JP"/>
        </w:rPr>
      </w:pPr>
      <w:r w:rsidRPr="00977F52">
        <w:rPr>
          <w:szCs w:val="24"/>
          <w:lang w:eastAsia="ja-JP"/>
        </w:rPr>
        <w:t xml:space="preserve">where </w:t>
      </w:r>
      <w:r w:rsidRPr="00977F52">
        <w:rPr>
          <w:noProof/>
          <w:szCs w:val="24"/>
        </w:rPr>
        <w:drawing>
          <wp:inline distT="0" distB="0" distL="0" distR="0" wp14:anchorId="1E9AD94A" wp14:editId="26BD6179">
            <wp:extent cx="553085" cy="132740"/>
            <wp:effectExtent l="0" t="0" r="571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3085" cy="132740"/>
                    </a:xfrm>
                    <a:prstGeom prst="rect">
                      <a:avLst/>
                    </a:prstGeom>
                    <a:noFill/>
                    <a:ln>
                      <a:noFill/>
                    </a:ln>
                  </pic:spPr>
                </pic:pic>
              </a:graphicData>
            </a:graphic>
          </wp:inline>
        </w:drawing>
      </w:r>
      <w:r w:rsidRPr="00977F52">
        <w:rPr>
          <w:szCs w:val="24"/>
          <w:lang w:eastAsia="ja-JP"/>
        </w:rPr>
        <w:t xml:space="preserve"> is some large number (e.g., the largest floating point number representable in the computer) known to be greater than the highest pixel value.</w:t>
      </w:r>
    </w:p>
    <w:p w14:paraId="27203D49" w14:textId="77777777" w:rsidR="005D08F6" w:rsidRDefault="005D08F6" w:rsidP="00977F52">
      <w:pPr>
        <w:rPr>
          <w:szCs w:val="24"/>
          <w:lang w:eastAsia="ja-JP"/>
        </w:rPr>
      </w:pPr>
    </w:p>
    <w:p w14:paraId="1ADBE38D" w14:textId="77777777" w:rsidR="005D08F6" w:rsidRDefault="005D08F6" w:rsidP="00977F52">
      <w:pPr>
        <w:rPr>
          <w:szCs w:val="24"/>
          <w:lang w:eastAsia="ja-JP"/>
        </w:rPr>
      </w:pPr>
    </w:p>
    <w:p w14:paraId="74078757" w14:textId="77777777" w:rsidR="005D08F6" w:rsidRDefault="005D08F6" w:rsidP="00977F52">
      <w:pPr>
        <w:rPr>
          <w:szCs w:val="24"/>
          <w:lang w:eastAsia="ja-JP"/>
        </w:rPr>
      </w:pPr>
    </w:p>
    <w:p w14:paraId="5FE0055F" w14:textId="25E396E3" w:rsidR="005D08F6" w:rsidRDefault="005D08F6" w:rsidP="00977F52">
      <w:pPr>
        <w:rPr>
          <w:b/>
          <w:bCs/>
          <w:sz w:val="32"/>
          <w:szCs w:val="32"/>
          <w:lang w:eastAsia="ja-JP"/>
        </w:rPr>
      </w:pPr>
      <w:r w:rsidRPr="005D08F6">
        <w:rPr>
          <w:b/>
          <w:bCs/>
          <w:sz w:val="32"/>
          <w:szCs w:val="32"/>
          <w:lang w:eastAsia="ja-JP"/>
        </w:rPr>
        <w:t xml:space="preserve">Image Scaling and Rotation </w:t>
      </w:r>
    </w:p>
    <w:p w14:paraId="48CC452E" w14:textId="77777777" w:rsidR="005D08F6" w:rsidRDefault="005D08F6" w:rsidP="00977F52">
      <w:pPr>
        <w:rPr>
          <w:b/>
          <w:bCs/>
          <w:sz w:val="32"/>
          <w:szCs w:val="32"/>
          <w:lang w:eastAsia="ja-JP"/>
        </w:rPr>
      </w:pPr>
    </w:p>
    <w:p w14:paraId="7E6AAA82" w14:textId="1CFDF173" w:rsidR="005D08F6" w:rsidRPr="005943A7" w:rsidRDefault="005D08F6" w:rsidP="005943A7">
      <w:pPr>
        <w:widowControl w:val="0"/>
        <w:autoSpaceDE w:val="0"/>
        <w:autoSpaceDN w:val="0"/>
        <w:adjustRightInd w:val="0"/>
        <w:spacing w:after="620"/>
        <w:rPr>
          <w:b/>
          <w:bCs/>
          <w:szCs w:val="24"/>
          <w:lang w:eastAsia="ja-JP"/>
        </w:rPr>
      </w:pPr>
      <w:r w:rsidRPr="005D08F6">
        <w:rPr>
          <w:b/>
          <w:bCs/>
          <w:szCs w:val="24"/>
          <w:lang w:eastAsia="ja-JP"/>
        </w:rPr>
        <w:t>Enlargement</w:t>
      </w:r>
      <w:r w:rsidR="005943A7">
        <w:rPr>
          <w:b/>
          <w:bCs/>
          <w:szCs w:val="24"/>
          <w:lang w:eastAsia="ja-JP"/>
        </w:rPr>
        <w:t xml:space="preserve">:  </w:t>
      </w:r>
      <w:r w:rsidRPr="005D08F6">
        <w:rPr>
          <w:szCs w:val="24"/>
          <w:lang w:eastAsia="ja-JP"/>
        </w:rPr>
        <w:t>The size of a given image can be easily enlarged integer multiple times (2, 3, etc.) by repeating each of the pixels in the image. For example, a 2 by 2 image can be doubled by</w:t>
      </w:r>
    </w:p>
    <w:p w14:paraId="4EF2526E" w14:textId="28121C4C" w:rsidR="005D08F6" w:rsidRPr="005D08F6" w:rsidRDefault="005D08F6" w:rsidP="005D08F6">
      <w:pPr>
        <w:widowControl w:val="0"/>
        <w:autoSpaceDE w:val="0"/>
        <w:autoSpaceDN w:val="0"/>
        <w:adjustRightInd w:val="0"/>
        <w:jc w:val="center"/>
        <w:rPr>
          <w:szCs w:val="24"/>
          <w:lang w:eastAsia="ja-JP"/>
        </w:rPr>
      </w:pPr>
      <w:r w:rsidRPr="005D08F6">
        <w:rPr>
          <w:noProof/>
          <w:szCs w:val="24"/>
        </w:rPr>
        <w:drawing>
          <wp:inline distT="0" distB="0" distL="0" distR="0" wp14:anchorId="56687448" wp14:editId="6B19079D">
            <wp:extent cx="3690851" cy="82296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90851" cy="822960"/>
                    </a:xfrm>
                    <a:prstGeom prst="rect">
                      <a:avLst/>
                    </a:prstGeom>
                    <a:noFill/>
                    <a:ln>
                      <a:noFill/>
                    </a:ln>
                  </pic:spPr>
                </pic:pic>
              </a:graphicData>
            </a:graphic>
          </wp:inline>
        </w:drawing>
      </w:r>
    </w:p>
    <w:p w14:paraId="6AE97E5E" w14:textId="77777777" w:rsidR="005D08F6" w:rsidRPr="005D08F6" w:rsidRDefault="005D08F6" w:rsidP="005D08F6">
      <w:pPr>
        <w:widowControl w:val="0"/>
        <w:autoSpaceDE w:val="0"/>
        <w:autoSpaceDN w:val="0"/>
        <w:adjustRightInd w:val="0"/>
        <w:rPr>
          <w:szCs w:val="24"/>
          <w:lang w:eastAsia="ja-JP"/>
        </w:rPr>
      </w:pPr>
      <w:r w:rsidRPr="005D08F6">
        <w:rPr>
          <w:szCs w:val="24"/>
          <w:lang w:eastAsia="ja-JP"/>
        </w:rPr>
        <w:t>Obviously the drawback of this simple method is that it is not flexible in terms of the scaling factor, and the resulting image is likely to look blocky.</w:t>
      </w:r>
    </w:p>
    <w:p w14:paraId="1AA1C6B3" w14:textId="77777777" w:rsidR="005D08F6" w:rsidRDefault="005D08F6" w:rsidP="005D08F6">
      <w:pPr>
        <w:widowControl w:val="0"/>
        <w:autoSpaceDE w:val="0"/>
        <w:autoSpaceDN w:val="0"/>
        <w:adjustRightInd w:val="0"/>
        <w:rPr>
          <w:szCs w:val="24"/>
          <w:lang w:eastAsia="ja-JP"/>
        </w:rPr>
      </w:pPr>
      <w:r w:rsidRPr="005D08F6">
        <w:rPr>
          <w:szCs w:val="24"/>
          <w:lang w:eastAsia="ja-JP"/>
        </w:rPr>
        <w:t>This replication can be implemented equivalently by this two-step procedure:</w:t>
      </w:r>
    </w:p>
    <w:p w14:paraId="5A9221C6" w14:textId="77777777" w:rsidR="005340BE" w:rsidRPr="005D08F6" w:rsidRDefault="005340BE" w:rsidP="005D08F6">
      <w:pPr>
        <w:widowControl w:val="0"/>
        <w:autoSpaceDE w:val="0"/>
        <w:autoSpaceDN w:val="0"/>
        <w:adjustRightInd w:val="0"/>
        <w:rPr>
          <w:szCs w:val="24"/>
          <w:lang w:eastAsia="ja-JP"/>
        </w:rPr>
      </w:pPr>
    </w:p>
    <w:p w14:paraId="069E3691" w14:textId="77777777" w:rsidR="005340BE" w:rsidRDefault="005D08F6" w:rsidP="005D08F6">
      <w:pPr>
        <w:widowControl w:val="0"/>
        <w:numPr>
          <w:ilvl w:val="0"/>
          <w:numId w:val="1"/>
        </w:numPr>
        <w:tabs>
          <w:tab w:val="left" w:pos="220"/>
          <w:tab w:val="left" w:pos="720"/>
        </w:tabs>
        <w:autoSpaceDE w:val="0"/>
        <w:autoSpaceDN w:val="0"/>
        <w:adjustRightInd w:val="0"/>
        <w:ind w:hanging="720"/>
        <w:rPr>
          <w:szCs w:val="24"/>
          <w:lang w:eastAsia="ja-JP"/>
        </w:rPr>
      </w:pPr>
      <w:r w:rsidRPr="005D08F6">
        <w:rPr>
          <w:b/>
          <w:bCs/>
          <w:szCs w:val="24"/>
          <w:lang w:eastAsia="ja-JP"/>
        </w:rPr>
        <w:t>Zero interlacing</w:t>
      </w:r>
      <w:r w:rsidRPr="005D08F6">
        <w:rPr>
          <w:szCs w:val="24"/>
          <w:lang w:eastAsia="ja-JP"/>
        </w:rPr>
        <w:t xml:space="preserve"> </w:t>
      </w:r>
    </w:p>
    <w:p w14:paraId="4B507FE4" w14:textId="7E9FFBF7" w:rsidR="005D08F6" w:rsidRPr="005D08F6" w:rsidRDefault="005D08F6" w:rsidP="005340BE">
      <w:pPr>
        <w:widowControl w:val="0"/>
        <w:tabs>
          <w:tab w:val="left" w:pos="220"/>
          <w:tab w:val="left" w:pos="720"/>
        </w:tabs>
        <w:autoSpaceDE w:val="0"/>
        <w:autoSpaceDN w:val="0"/>
        <w:adjustRightInd w:val="0"/>
        <w:ind w:left="720"/>
        <w:rPr>
          <w:szCs w:val="24"/>
          <w:lang w:eastAsia="ja-JP"/>
        </w:rPr>
      </w:pPr>
      <w:r w:rsidRPr="005D08F6">
        <w:rPr>
          <w:szCs w:val="24"/>
          <w:lang w:eastAsia="ja-JP"/>
        </w:rPr>
        <w:t>  </w:t>
      </w:r>
      <w:r w:rsidRPr="005D08F6">
        <w:rPr>
          <w:noProof/>
          <w:szCs w:val="24"/>
        </w:rPr>
        <w:drawing>
          <wp:inline distT="0" distB="0" distL="0" distR="0" wp14:anchorId="0041DD94" wp14:editId="363ABE2B">
            <wp:extent cx="3201035" cy="71374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1418" cy="713830"/>
                    </a:xfrm>
                    <a:prstGeom prst="rect">
                      <a:avLst/>
                    </a:prstGeom>
                    <a:noFill/>
                    <a:ln>
                      <a:noFill/>
                    </a:ln>
                  </pic:spPr>
                </pic:pic>
              </a:graphicData>
            </a:graphic>
          </wp:inline>
        </w:drawing>
      </w:r>
      <w:r w:rsidRPr="005D08F6">
        <w:rPr>
          <w:szCs w:val="24"/>
          <w:lang w:eastAsia="ja-JP"/>
        </w:rPr>
        <w:t xml:space="preserve">    </w:t>
      </w:r>
    </w:p>
    <w:p w14:paraId="7F5B5CF2" w14:textId="77777777" w:rsidR="005340BE" w:rsidRDefault="005D08F6" w:rsidP="005D08F6">
      <w:pPr>
        <w:widowControl w:val="0"/>
        <w:numPr>
          <w:ilvl w:val="0"/>
          <w:numId w:val="1"/>
        </w:numPr>
        <w:tabs>
          <w:tab w:val="left" w:pos="220"/>
          <w:tab w:val="left" w:pos="720"/>
        </w:tabs>
        <w:autoSpaceDE w:val="0"/>
        <w:autoSpaceDN w:val="0"/>
        <w:adjustRightInd w:val="0"/>
        <w:ind w:hanging="720"/>
        <w:rPr>
          <w:szCs w:val="24"/>
          <w:lang w:eastAsia="ja-JP"/>
        </w:rPr>
      </w:pPr>
      <w:r w:rsidRPr="005D08F6">
        <w:rPr>
          <w:b/>
          <w:bCs/>
          <w:szCs w:val="24"/>
          <w:lang w:eastAsia="ja-JP"/>
        </w:rPr>
        <w:t>Convolution</w:t>
      </w:r>
      <w:r w:rsidRPr="005D08F6">
        <w:rPr>
          <w:szCs w:val="24"/>
          <w:lang w:eastAsia="ja-JP"/>
        </w:rPr>
        <w:t xml:space="preserve"> with kernel </w:t>
      </w:r>
    </w:p>
    <w:p w14:paraId="6A4736E0" w14:textId="6F09A33A" w:rsidR="005D08F6" w:rsidRPr="005D08F6" w:rsidRDefault="005D08F6" w:rsidP="005340BE">
      <w:pPr>
        <w:widowControl w:val="0"/>
        <w:tabs>
          <w:tab w:val="left" w:pos="220"/>
          <w:tab w:val="left" w:pos="720"/>
        </w:tabs>
        <w:autoSpaceDE w:val="0"/>
        <w:autoSpaceDN w:val="0"/>
        <w:adjustRightInd w:val="0"/>
        <w:ind w:left="720"/>
        <w:rPr>
          <w:szCs w:val="24"/>
          <w:lang w:eastAsia="ja-JP"/>
        </w:rPr>
      </w:pPr>
      <w:r w:rsidRPr="005D08F6">
        <w:rPr>
          <w:szCs w:val="24"/>
          <w:lang w:eastAsia="ja-JP"/>
        </w:rPr>
        <w:t>   </w:t>
      </w:r>
      <w:r w:rsidRPr="005D08F6">
        <w:rPr>
          <w:noProof/>
          <w:szCs w:val="24"/>
        </w:rPr>
        <w:drawing>
          <wp:inline distT="0" distB="0" distL="0" distR="0" wp14:anchorId="79DE2E0F" wp14:editId="6E9C5AFC">
            <wp:extent cx="2794635" cy="43997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94635" cy="439972"/>
                    </a:xfrm>
                    <a:prstGeom prst="rect">
                      <a:avLst/>
                    </a:prstGeom>
                    <a:noFill/>
                    <a:ln>
                      <a:noFill/>
                    </a:ln>
                  </pic:spPr>
                </pic:pic>
              </a:graphicData>
            </a:graphic>
          </wp:inline>
        </w:drawing>
      </w:r>
      <w:r w:rsidRPr="005D08F6">
        <w:rPr>
          <w:szCs w:val="24"/>
          <w:lang w:eastAsia="ja-JP"/>
        </w:rPr>
        <w:t xml:space="preserve">    to get   </w:t>
      </w:r>
      <w:r w:rsidRPr="005D08F6">
        <w:rPr>
          <w:noProof/>
          <w:szCs w:val="24"/>
        </w:rPr>
        <w:drawing>
          <wp:inline distT="0" distB="0" distL="0" distR="0" wp14:anchorId="5B99F79A" wp14:editId="5AB28312">
            <wp:extent cx="2600848" cy="25781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00848" cy="257810"/>
                    </a:xfrm>
                    <a:prstGeom prst="rect">
                      <a:avLst/>
                    </a:prstGeom>
                    <a:noFill/>
                    <a:ln>
                      <a:noFill/>
                    </a:ln>
                  </pic:spPr>
                </pic:pic>
              </a:graphicData>
            </a:graphic>
          </wp:inline>
        </w:drawing>
      </w:r>
      <w:r w:rsidRPr="005D08F6">
        <w:rPr>
          <w:szCs w:val="24"/>
          <w:lang w:eastAsia="ja-JP"/>
        </w:rPr>
        <w:t xml:space="preserve">   </w:t>
      </w:r>
    </w:p>
    <w:p w14:paraId="4911228A" w14:textId="77777777" w:rsidR="005D08F6" w:rsidRPr="005D08F6" w:rsidRDefault="005D08F6" w:rsidP="005D08F6">
      <w:pPr>
        <w:widowControl w:val="0"/>
        <w:autoSpaceDE w:val="0"/>
        <w:autoSpaceDN w:val="0"/>
        <w:adjustRightInd w:val="0"/>
        <w:spacing w:after="480"/>
        <w:rPr>
          <w:szCs w:val="24"/>
          <w:lang w:eastAsia="ja-JP"/>
        </w:rPr>
      </w:pPr>
      <w:r w:rsidRPr="005D08F6">
        <w:rPr>
          <w:szCs w:val="24"/>
          <w:lang w:eastAsia="ja-JP"/>
        </w:rPr>
        <w:t>An obvious problem of enlargement by replication is that the resulting image looks blocky, which can be avoided by using linear interpolation:</w:t>
      </w:r>
    </w:p>
    <w:p w14:paraId="19CC4636" w14:textId="65ECCEBD" w:rsidR="005D08F6" w:rsidRPr="005D08F6" w:rsidRDefault="005D08F6" w:rsidP="005D08F6">
      <w:pPr>
        <w:widowControl w:val="0"/>
        <w:autoSpaceDE w:val="0"/>
        <w:autoSpaceDN w:val="0"/>
        <w:adjustRightInd w:val="0"/>
        <w:jc w:val="center"/>
        <w:rPr>
          <w:szCs w:val="24"/>
          <w:lang w:eastAsia="ja-JP"/>
        </w:rPr>
      </w:pPr>
      <w:r w:rsidRPr="005D08F6">
        <w:rPr>
          <w:noProof/>
          <w:szCs w:val="24"/>
        </w:rPr>
        <w:drawing>
          <wp:inline distT="0" distB="0" distL="0" distR="0" wp14:anchorId="3CBCA470" wp14:editId="0B5616BF">
            <wp:extent cx="3666469" cy="753072"/>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8684" cy="753527"/>
                    </a:xfrm>
                    <a:prstGeom prst="rect">
                      <a:avLst/>
                    </a:prstGeom>
                    <a:noFill/>
                    <a:ln>
                      <a:noFill/>
                    </a:ln>
                  </pic:spPr>
                </pic:pic>
              </a:graphicData>
            </a:graphic>
          </wp:inline>
        </w:drawing>
      </w:r>
    </w:p>
    <w:p w14:paraId="44F252D3" w14:textId="77777777" w:rsidR="005D08F6" w:rsidRPr="005D08F6" w:rsidRDefault="005D08F6" w:rsidP="005D08F6">
      <w:pPr>
        <w:widowControl w:val="0"/>
        <w:autoSpaceDE w:val="0"/>
        <w:autoSpaceDN w:val="0"/>
        <w:adjustRightInd w:val="0"/>
        <w:spacing w:after="480"/>
        <w:rPr>
          <w:szCs w:val="24"/>
          <w:lang w:eastAsia="ja-JP"/>
        </w:rPr>
      </w:pPr>
      <w:r w:rsidRPr="005D08F6">
        <w:rPr>
          <w:szCs w:val="24"/>
          <w:lang w:eastAsia="ja-JP"/>
        </w:rPr>
        <w:t xml:space="preserve">This operation is called </w:t>
      </w:r>
      <w:r w:rsidRPr="005D08F6">
        <w:rPr>
          <w:i/>
          <w:iCs/>
          <w:szCs w:val="24"/>
          <w:lang w:eastAsia="ja-JP"/>
        </w:rPr>
        <w:t>bilinear interpolation</w:t>
      </w:r>
      <w:r w:rsidRPr="005D08F6">
        <w:rPr>
          <w:szCs w:val="24"/>
          <w:lang w:eastAsia="ja-JP"/>
        </w:rPr>
        <w:t xml:space="preserve"> (two-dimensional linear interpolation) which can be implemented equivalently by this two-step procedure:</w:t>
      </w:r>
    </w:p>
    <w:p w14:paraId="4C8E9AE1" w14:textId="77777777" w:rsidR="005D08F6" w:rsidRPr="005D08F6" w:rsidRDefault="005D08F6" w:rsidP="005D08F6">
      <w:pPr>
        <w:widowControl w:val="0"/>
        <w:numPr>
          <w:ilvl w:val="0"/>
          <w:numId w:val="2"/>
        </w:numPr>
        <w:tabs>
          <w:tab w:val="left" w:pos="220"/>
          <w:tab w:val="left" w:pos="720"/>
        </w:tabs>
        <w:autoSpaceDE w:val="0"/>
        <w:autoSpaceDN w:val="0"/>
        <w:adjustRightInd w:val="0"/>
        <w:ind w:hanging="720"/>
        <w:rPr>
          <w:szCs w:val="24"/>
          <w:lang w:eastAsia="ja-JP"/>
        </w:rPr>
      </w:pPr>
      <w:r w:rsidRPr="005D08F6">
        <w:rPr>
          <w:b/>
          <w:bCs/>
          <w:szCs w:val="24"/>
          <w:lang w:eastAsia="ja-JP"/>
        </w:rPr>
        <w:t>Zero interlacing</w:t>
      </w:r>
    </w:p>
    <w:p w14:paraId="1F6037EE" w14:textId="15D88E25" w:rsidR="005D08F6" w:rsidRPr="005D08F6" w:rsidRDefault="005D08F6" w:rsidP="005D08F6">
      <w:pPr>
        <w:widowControl w:val="0"/>
        <w:tabs>
          <w:tab w:val="left" w:pos="220"/>
          <w:tab w:val="left" w:pos="720"/>
        </w:tabs>
        <w:autoSpaceDE w:val="0"/>
        <w:autoSpaceDN w:val="0"/>
        <w:adjustRightInd w:val="0"/>
        <w:ind w:left="720"/>
        <w:rPr>
          <w:szCs w:val="24"/>
          <w:lang w:eastAsia="ja-JP"/>
        </w:rPr>
      </w:pPr>
      <w:r w:rsidRPr="005D08F6">
        <w:rPr>
          <w:szCs w:val="24"/>
          <w:lang w:eastAsia="ja-JP"/>
        </w:rPr>
        <w:t xml:space="preserve">   </w:t>
      </w:r>
      <w:r w:rsidRPr="005D08F6">
        <w:rPr>
          <w:noProof/>
          <w:szCs w:val="24"/>
        </w:rPr>
        <w:drawing>
          <wp:inline distT="0" distB="0" distL="0" distR="0" wp14:anchorId="2BFD4032" wp14:editId="2392A9F3">
            <wp:extent cx="3529965" cy="787087"/>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29965" cy="787087"/>
                    </a:xfrm>
                    <a:prstGeom prst="rect">
                      <a:avLst/>
                    </a:prstGeom>
                    <a:noFill/>
                    <a:ln>
                      <a:noFill/>
                    </a:ln>
                  </pic:spPr>
                </pic:pic>
              </a:graphicData>
            </a:graphic>
          </wp:inline>
        </w:drawing>
      </w:r>
      <w:r w:rsidRPr="005D08F6">
        <w:rPr>
          <w:szCs w:val="24"/>
          <w:lang w:eastAsia="ja-JP"/>
        </w:rPr>
        <w:t xml:space="preserve">    </w:t>
      </w:r>
    </w:p>
    <w:p w14:paraId="1A037741" w14:textId="4F31F77A" w:rsidR="005D08F6" w:rsidRPr="005D08F6" w:rsidRDefault="005D08F6" w:rsidP="005D08F6">
      <w:pPr>
        <w:widowControl w:val="0"/>
        <w:numPr>
          <w:ilvl w:val="0"/>
          <w:numId w:val="2"/>
        </w:numPr>
        <w:tabs>
          <w:tab w:val="left" w:pos="220"/>
          <w:tab w:val="left" w:pos="720"/>
        </w:tabs>
        <w:autoSpaceDE w:val="0"/>
        <w:autoSpaceDN w:val="0"/>
        <w:adjustRightInd w:val="0"/>
        <w:ind w:hanging="720"/>
        <w:rPr>
          <w:szCs w:val="24"/>
          <w:lang w:eastAsia="ja-JP"/>
        </w:rPr>
      </w:pPr>
      <w:r w:rsidRPr="005D08F6">
        <w:rPr>
          <w:b/>
          <w:bCs/>
          <w:szCs w:val="24"/>
          <w:lang w:eastAsia="ja-JP"/>
        </w:rPr>
        <w:t>Convolution</w:t>
      </w:r>
      <w:r w:rsidRPr="005D08F6">
        <w:rPr>
          <w:szCs w:val="24"/>
          <w:lang w:eastAsia="ja-JP"/>
        </w:rPr>
        <w:t xml:space="preserve"> with kernel   </w:t>
      </w:r>
    </w:p>
    <w:p w14:paraId="5709239A" w14:textId="1202B5FC" w:rsidR="005D08F6" w:rsidRDefault="005D08F6" w:rsidP="005D08F6">
      <w:pPr>
        <w:widowControl w:val="0"/>
        <w:tabs>
          <w:tab w:val="left" w:pos="220"/>
          <w:tab w:val="left" w:pos="720"/>
        </w:tabs>
        <w:autoSpaceDE w:val="0"/>
        <w:autoSpaceDN w:val="0"/>
        <w:adjustRightInd w:val="0"/>
        <w:ind w:left="720"/>
        <w:rPr>
          <w:szCs w:val="24"/>
          <w:lang w:eastAsia="ja-JP"/>
        </w:rPr>
      </w:pPr>
      <w:r w:rsidRPr="005D08F6">
        <w:rPr>
          <w:noProof/>
          <w:szCs w:val="24"/>
        </w:rPr>
        <w:drawing>
          <wp:inline distT="0" distB="0" distL="0" distR="0" wp14:anchorId="2D947A09" wp14:editId="3D2BDEA5">
            <wp:extent cx="2680335" cy="561172"/>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80335" cy="561172"/>
                    </a:xfrm>
                    <a:prstGeom prst="rect">
                      <a:avLst/>
                    </a:prstGeom>
                    <a:noFill/>
                    <a:ln>
                      <a:noFill/>
                    </a:ln>
                  </pic:spPr>
                </pic:pic>
              </a:graphicData>
            </a:graphic>
          </wp:inline>
        </w:drawing>
      </w:r>
      <w:r w:rsidRPr="005D08F6">
        <w:rPr>
          <w:szCs w:val="24"/>
          <w:lang w:eastAsia="ja-JP"/>
        </w:rPr>
        <w:t xml:space="preserve">    </w:t>
      </w:r>
    </w:p>
    <w:p w14:paraId="0D0C2EF6" w14:textId="77777777" w:rsidR="005D08F6" w:rsidRDefault="005D08F6" w:rsidP="005D08F6">
      <w:pPr>
        <w:widowControl w:val="0"/>
        <w:tabs>
          <w:tab w:val="left" w:pos="220"/>
          <w:tab w:val="left" w:pos="720"/>
        </w:tabs>
        <w:autoSpaceDE w:val="0"/>
        <w:autoSpaceDN w:val="0"/>
        <w:adjustRightInd w:val="0"/>
        <w:ind w:left="720"/>
        <w:rPr>
          <w:szCs w:val="24"/>
          <w:lang w:eastAsia="ja-JP"/>
        </w:rPr>
      </w:pPr>
      <w:r w:rsidRPr="005D08F6">
        <w:rPr>
          <w:szCs w:val="24"/>
          <w:lang w:eastAsia="ja-JP"/>
        </w:rPr>
        <w:t>to get   </w:t>
      </w:r>
    </w:p>
    <w:p w14:paraId="494E5FAE" w14:textId="27723F80" w:rsidR="005D08F6" w:rsidRPr="005D08F6" w:rsidRDefault="005D08F6" w:rsidP="005D08F6">
      <w:pPr>
        <w:widowControl w:val="0"/>
        <w:tabs>
          <w:tab w:val="left" w:pos="220"/>
          <w:tab w:val="left" w:pos="720"/>
        </w:tabs>
        <w:autoSpaceDE w:val="0"/>
        <w:autoSpaceDN w:val="0"/>
        <w:adjustRightInd w:val="0"/>
        <w:ind w:left="720"/>
        <w:rPr>
          <w:szCs w:val="24"/>
          <w:lang w:eastAsia="ja-JP"/>
        </w:rPr>
      </w:pPr>
      <w:r w:rsidRPr="005D08F6">
        <w:rPr>
          <w:noProof/>
          <w:szCs w:val="24"/>
        </w:rPr>
        <w:drawing>
          <wp:inline distT="0" distB="0" distL="0" distR="0" wp14:anchorId="341A63C4" wp14:editId="1822EDC2">
            <wp:extent cx="3366135" cy="322390"/>
            <wp:effectExtent l="0" t="0" r="0"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66135" cy="322390"/>
                    </a:xfrm>
                    <a:prstGeom prst="rect">
                      <a:avLst/>
                    </a:prstGeom>
                    <a:noFill/>
                    <a:ln>
                      <a:noFill/>
                    </a:ln>
                  </pic:spPr>
                </pic:pic>
              </a:graphicData>
            </a:graphic>
          </wp:inline>
        </w:drawing>
      </w:r>
      <w:r w:rsidRPr="005D08F6">
        <w:rPr>
          <w:szCs w:val="24"/>
          <w:lang w:eastAsia="ja-JP"/>
        </w:rPr>
        <w:t xml:space="preserve">   </w:t>
      </w:r>
    </w:p>
    <w:p w14:paraId="5F86C19D" w14:textId="5EB97538" w:rsidR="005D08F6" w:rsidRDefault="005D08F6" w:rsidP="005D08F6">
      <w:pPr>
        <w:rPr>
          <w:szCs w:val="24"/>
          <w:lang w:eastAsia="ja-JP"/>
        </w:rPr>
      </w:pPr>
      <w:r w:rsidRPr="005D08F6">
        <w:rPr>
          <w:szCs w:val="24"/>
          <w:lang w:eastAsia="ja-JP"/>
        </w:rPr>
        <w:t>Note that the convolution assumes zero pixels outside the image. The resulting image looks smooth instead of blocky.</w:t>
      </w:r>
    </w:p>
    <w:p w14:paraId="1C3D157D" w14:textId="77777777" w:rsidR="005943A7" w:rsidRDefault="005943A7" w:rsidP="005D08F6">
      <w:pPr>
        <w:rPr>
          <w:szCs w:val="24"/>
          <w:lang w:eastAsia="ja-JP"/>
        </w:rPr>
      </w:pPr>
    </w:p>
    <w:p w14:paraId="0A281980" w14:textId="77777777" w:rsidR="005943A7" w:rsidRDefault="005943A7" w:rsidP="005D08F6">
      <w:pPr>
        <w:rPr>
          <w:szCs w:val="24"/>
          <w:lang w:eastAsia="ja-JP"/>
        </w:rPr>
      </w:pPr>
    </w:p>
    <w:p w14:paraId="3F67086F" w14:textId="77777777" w:rsidR="005943A7" w:rsidRDefault="005943A7" w:rsidP="005D08F6">
      <w:pPr>
        <w:rPr>
          <w:szCs w:val="24"/>
          <w:lang w:eastAsia="ja-JP"/>
        </w:rPr>
      </w:pPr>
    </w:p>
    <w:p w14:paraId="6EBB685B" w14:textId="77777777" w:rsidR="005943A7" w:rsidRDefault="005943A7" w:rsidP="005D08F6">
      <w:pPr>
        <w:rPr>
          <w:szCs w:val="24"/>
          <w:lang w:eastAsia="ja-JP"/>
        </w:rPr>
      </w:pPr>
    </w:p>
    <w:p w14:paraId="269F69B0" w14:textId="77777777" w:rsidR="005943A7" w:rsidRDefault="005943A7" w:rsidP="005D08F6">
      <w:pPr>
        <w:rPr>
          <w:szCs w:val="24"/>
          <w:lang w:eastAsia="ja-JP"/>
        </w:rPr>
      </w:pPr>
    </w:p>
    <w:p w14:paraId="4CA65DE0" w14:textId="77777777" w:rsidR="005943A7" w:rsidRDefault="005943A7" w:rsidP="005D08F6">
      <w:pPr>
        <w:rPr>
          <w:szCs w:val="24"/>
          <w:lang w:eastAsia="ja-JP"/>
        </w:rPr>
      </w:pPr>
    </w:p>
    <w:p w14:paraId="256C4B85" w14:textId="77777777" w:rsidR="005943A7" w:rsidRDefault="005943A7" w:rsidP="005D08F6">
      <w:pPr>
        <w:rPr>
          <w:szCs w:val="24"/>
          <w:lang w:eastAsia="ja-JP"/>
        </w:rPr>
      </w:pPr>
    </w:p>
    <w:p w14:paraId="4699EB6F" w14:textId="77777777" w:rsidR="005943A7" w:rsidRDefault="005943A7" w:rsidP="005D08F6">
      <w:pPr>
        <w:rPr>
          <w:szCs w:val="24"/>
          <w:lang w:eastAsia="ja-JP"/>
        </w:rPr>
      </w:pPr>
    </w:p>
    <w:p w14:paraId="18901399" w14:textId="3FB7D30B" w:rsidR="005943A7" w:rsidRPr="005943A7" w:rsidRDefault="005943A7" w:rsidP="005943A7">
      <w:pPr>
        <w:widowControl w:val="0"/>
        <w:autoSpaceDE w:val="0"/>
        <w:autoSpaceDN w:val="0"/>
        <w:adjustRightInd w:val="0"/>
        <w:spacing w:after="620"/>
        <w:rPr>
          <w:b/>
          <w:bCs/>
          <w:szCs w:val="24"/>
          <w:lang w:eastAsia="ja-JP"/>
        </w:rPr>
      </w:pPr>
      <w:r w:rsidRPr="005943A7">
        <w:rPr>
          <w:b/>
          <w:bCs/>
          <w:szCs w:val="24"/>
          <w:lang w:eastAsia="ja-JP"/>
        </w:rPr>
        <w:t>Reduction</w:t>
      </w:r>
      <w:r>
        <w:rPr>
          <w:b/>
          <w:bCs/>
          <w:szCs w:val="24"/>
          <w:lang w:eastAsia="ja-JP"/>
        </w:rPr>
        <w:t xml:space="preserve">:  </w:t>
      </w:r>
      <w:r w:rsidRPr="005943A7">
        <w:rPr>
          <w:szCs w:val="24"/>
          <w:lang w:eastAsia="ja-JP"/>
        </w:rPr>
        <w:t>Image size can be easily reduced by subsampling, e.g., getting rid of every other pixel in each row and column:</w:t>
      </w:r>
    </w:p>
    <w:p w14:paraId="6A4C9D09" w14:textId="6849DA6D" w:rsidR="005943A7" w:rsidRPr="005943A7" w:rsidRDefault="005943A7" w:rsidP="005943A7">
      <w:pPr>
        <w:widowControl w:val="0"/>
        <w:autoSpaceDE w:val="0"/>
        <w:autoSpaceDN w:val="0"/>
        <w:adjustRightInd w:val="0"/>
        <w:jc w:val="center"/>
        <w:rPr>
          <w:szCs w:val="24"/>
          <w:lang w:eastAsia="ja-JP"/>
        </w:rPr>
      </w:pPr>
      <w:r w:rsidRPr="005943A7">
        <w:rPr>
          <w:noProof/>
          <w:szCs w:val="24"/>
        </w:rPr>
        <w:drawing>
          <wp:inline distT="0" distB="0" distL="0" distR="0" wp14:anchorId="596BB701" wp14:editId="291CD51C">
            <wp:extent cx="4799965" cy="782861"/>
            <wp:effectExtent l="0" t="0" r="635" b="508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99965" cy="782861"/>
                    </a:xfrm>
                    <a:prstGeom prst="rect">
                      <a:avLst/>
                    </a:prstGeom>
                    <a:noFill/>
                    <a:ln>
                      <a:noFill/>
                    </a:ln>
                  </pic:spPr>
                </pic:pic>
              </a:graphicData>
            </a:graphic>
          </wp:inline>
        </w:drawing>
      </w:r>
    </w:p>
    <w:p w14:paraId="183154EA" w14:textId="77777777" w:rsidR="005943A7" w:rsidRPr="005943A7" w:rsidRDefault="005943A7" w:rsidP="005943A7">
      <w:pPr>
        <w:widowControl w:val="0"/>
        <w:autoSpaceDE w:val="0"/>
        <w:autoSpaceDN w:val="0"/>
        <w:adjustRightInd w:val="0"/>
        <w:rPr>
          <w:szCs w:val="24"/>
          <w:lang w:eastAsia="ja-JP"/>
        </w:rPr>
      </w:pPr>
    </w:p>
    <w:p w14:paraId="27CC54AB" w14:textId="391FA7BC" w:rsidR="005943A7" w:rsidRPr="005943A7" w:rsidRDefault="005943A7" w:rsidP="005943A7">
      <w:pPr>
        <w:widowControl w:val="0"/>
        <w:autoSpaceDE w:val="0"/>
        <w:autoSpaceDN w:val="0"/>
        <w:adjustRightInd w:val="0"/>
        <w:rPr>
          <w:szCs w:val="24"/>
          <w:lang w:eastAsia="ja-JP"/>
        </w:rPr>
      </w:pPr>
      <w:r w:rsidRPr="005943A7">
        <w:rPr>
          <w:szCs w:val="24"/>
          <w:lang w:eastAsia="ja-JP"/>
        </w:rPr>
        <w:t xml:space="preserve">In any of the 4 possible subsampling cases, three fourths of the information contained in the original image is lost. A better way (better model of eye) is to find the average of a </w:t>
      </w:r>
      <w:r>
        <w:rPr>
          <w:noProof/>
          <w:szCs w:val="24"/>
        </w:rPr>
        <w:t xml:space="preserve"> 2x2</w:t>
      </w:r>
      <w:r w:rsidRPr="005943A7">
        <w:rPr>
          <w:szCs w:val="24"/>
          <w:lang w:eastAsia="ja-JP"/>
        </w:rPr>
        <w:t xml:space="preserve"> neighborhood as the resulting pixel:</w:t>
      </w:r>
    </w:p>
    <w:p w14:paraId="732C1CB1" w14:textId="77777777" w:rsidR="005943A7" w:rsidRPr="005943A7" w:rsidRDefault="005943A7" w:rsidP="005943A7">
      <w:pPr>
        <w:widowControl w:val="0"/>
        <w:autoSpaceDE w:val="0"/>
        <w:autoSpaceDN w:val="0"/>
        <w:adjustRightInd w:val="0"/>
        <w:rPr>
          <w:szCs w:val="24"/>
          <w:lang w:eastAsia="ja-JP"/>
        </w:rPr>
      </w:pPr>
    </w:p>
    <w:p w14:paraId="7E55ACF4" w14:textId="37F9E75F" w:rsidR="005943A7" w:rsidRPr="005943A7" w:rsidRDefault="005943A7" w:rsidP="005943A7">
      <w:pPr>
        <w:widowControl w:val="0"/>
        <w:autoSpaceDE w:val="0"/>
        <w:autoSpaceDN w:val="0"/>
        <w:adjustRightInd w:val="0"/>
        <w:jc w:val="center"/>
        <w:rPr>
          <w:szCs w:val="24"/>
          <w:lang w:eastAsia="ja-JP"/>
        </w:rPr>
      </w:pPr>
      <w:r w:rsidRPr="005943A7">
        <w:rPr>
          <w:noProof/>
          <w:szCs w:val="24"/>
        </w:rPr>
        <w:drawing>
          <wp:inline distT="0" distB="0" distL="0" distR="0" wp14:anchorId="22CB9C6F" wp14:editId="6996E362">
            <wp:extent cx="1956435" cy="774748"/>
            <wp:effectExtent l="0" t="0" r="0" b="127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57110" cy="775015"/>
                    </a:xfrm>
                    <a:prstGeom prst="rect">
                      <a:avLst/>
                    </a:prstGeom>
                    <a:noFill/>
                    <a:ln>
                      <a:noFill/>
                    </a:ln>
                  </pic:spPr>
                </pic:pic>
              </a:graphicData>
            </a:graphic>
          </wp:inline>
        </w:drawing>
      </w:r>
    </w:p>
    <w:p w14:paraId="67DB9AE0" w14:textId="77777777" w:rsidR="005943A7" w:rsidRPr="005943A7" w:rsidRDefault="005943A7" w:rsidP="005943A7">
      <w:pPr>
        <w:widowControl w:val="0"/>
        <w:autoSpaceDE w:val="0"/>
        <w:autoSpaceDN w:val="0"/>
        <w:adjustRightInd w:val="0"/>
        <w:rPr>
          <w:szCs w:val="24"/>
          <w:lang w:eastAsia="ja-JP"/>
        </w:rPr>
      </w:pPr>
      <w:r w:rsidRPr="005943A7">
        <w:rPr>
          <w:szCs w:val="24"/>
          <w:lang w:eastAsia="ja-JP"/>
        </w:rPr>
        <w:t>Again, this operation can be implemented in a two-step process:</w:t>
      </w:r>
    </w:p>
    <w:p w14:paraId="6ED169CD" w14:textId="77777777" w:rsidR="005943A7" w:rsidRPr="005943A7" w:rsidRDefault="005943A7" w:rsidP="005943A7">
      <w:pPr>
        <w:widowControl w:val="0"/>
        <w:autoSpaceDE w:val="0"/>
        <w:autoSpaceDN w:val="0"/>
        <w:adjustRightInd w:val="0"/>
        <w:rPr>
          <w:szCs w:val="24"/>
          <w:lang w:eastAsia="ja-JP"/>
        </w:rPr>
      </w:pPr>
    </w:p>
    <w:p w14:paraId="1CF7F336" w14:textId="77777777" w:rsidR="005943A7" w:rsidRDefault="005943A7" w:rsidP="005943A7">
      <w:pPr>
        <w:widowControl w:val="0"/>
        <w:numPr>
          <w:ilvl w:val="0"/>
          <w:numId w:val="1"/>
        </w:numPr>
        <w:tabs>
          <w:tab w:val="left" w:pos="220"/>
          <w:tab w:val="left" w:pos="720"/>
        </w:tabs>
        <w:autoSpaceDE w:val="0"/>
        <w:autoSpaceDN w:val="0"/>
        <w:adjustRightInd w:val="0"/>
        <w:ind w:hanging="720"/>
        <w:rPr>
          <w:szCs w:val="24"/>
          <w:lang w:eastAsia="ja-JP"/>
        </w:rPr>
      </w:pPr>
      <w:r w:rsidRPr="005943A7">
        <w:rPr>
          <w:b/>
          <w:bCs/>
          <w:szCs w:val="24"/>
          <w:lang w:eastAsia="ja-JP"/>
        </w:rPr>
        <w:t>Regional averaging</w:t>
      </w:r>
      <w:r w:rsidRPr="005943A7">
        <w:rPr>
          <w:szCs w:val="24"/>
          <w:lang w:eastAsia="ja-JP"/>
        </w:rPr>
        <w:t xml:space="preserve"> by convolving with</w:t>
      </w:r>
    </w:p>
    <w:p w14:paraId="0C3C41FB" w14:textId="77777777" w:rsidR="005943A7" w:rsidRDefault="005943A7" w:rsidP="005943A7">
      <w:pPr>
        <w:widowControl w:val="0"/>
        <w:tabs>
          <w:tab w:val="left" w:pos="220"/>
          <w:tab w:val="left" w:pos="720"/>
        </w:tabs>
        <w:autoSpaceDE w:val="0"/>
        <w:autoSpaceDN w:val="0"/>
        <w:adjustRightInd w:val="0"/>
        <w:ind w:left="720"/>
        <w:rPr>
          <w:szCs w:val="24"/>
          <w:lang w:eastAsia="ja-JP"/>
        </w:rPr>
      </w:pPr>
      <w:r w:rsidRPr="005943A7">
        <w:rPr>
          <w:szCs w:val="24"/>
          <w:lang w:eastAsia="ja-JP"/>
        </w:rPr>
        <w:t xml:space="preserve">   </w:t>
      </w:r>
      <w:r w:rsidRPr="005943A7">
        <w:rPr>
          <w:noProof/>
          <w:szCs w:val="24"/>
        </w:rPr>
        <w:drawing>
          <wp:inline distT="0" distB="0" distL="0" distR="0" wp14:anchorId="783D11E8" wp14:editId="33674CBE">
            <wp:extent cx="2908935" cy="447528"/>
            <wp:effectExtent l="0" t="0" r="0" b="1016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08935" cy="447528"/>
                    </a:xfrm>
                    <a:prstGeom prst="rect">
                      <a:avLst/>
                    </a:prstGeom>
                    <a:noFill/>
                    <a:ln>
                      <a:noFill/>
                    </a:ln>
                  </pic:spPr>
                </pic:pic>
              </a:graphicData>
            </a:graphic>
          </wp:inline>
        </w:drawing>
      </w:r>
      <w:r w:rsidRPr="005943A7">
        <w:rPr>
          <w:szCs w:val="24"/>
          <w:lang w:eastAsia="ja-JP"/>
        </w:rPr>
        <w:t xml:space="preserve">   </w:t>
      </w:r>
    </w:p>
    <w:p w14:paraId="0A5A00EA" w14:textId="77777777" w:rsidR="005943A7" w:rsidRDefault="005943A7" w:rsidP="005943A7">
      <w:pPr>
        <w:widowControl w:val="0"/>
        <w:tabs>
          <w:tab w:val="left" w:pos="220"/>
          <w:tab w:val="left" w:pos="720"/>
        </w:tabs>
        <w:autoSpaceDE w:val="0"/>
        <w:autoSpaceDN w:val="0"/>
        <w:adjustRightInd w:val="0"/>
        <w:ind w:left="720"/>
        <w:rPr>
          <w:szCs w:val="24"/>
          <w:lang w:eastAsia="ja-JP"/>
        </w:rPr>
      </w:pPr>
      <w:r w:rsidRPr="005943A7">
        <w:rPr>
          <w:szCs w:val="24"/>
          <w:lang w:eastAsia="ja-JP"/>
        </w:rPr>
        <w:t> to get</w:t>
      </w:r>
    </w:p>
    <w:p w14:paraId="72D4C2EC" w14:textId="39E1D1F9" w:rsidR="005943A7" w:rsidRPr="005943A7" w:rsidRDefault="005943A7" w:rsidP="005943A7">
      <w:pPr>
        <w:widowControl w:val="0"/>
        <w:tabs>
          <w:tab w:val="left" w:pos="220"/>
          <w:tab w:val="left" w:pos="720"/>
        </w:tabs>
        <w:autoSpaceDE w:val="0"/>
        <w:autoSpaceDN w:val="0"/>
        <w:adjustRightInd w:val="0"/>
        <w:ind w:left="720"/>
        <w:rPr>
          <w:szCs w:val="24"/>
          <w:lang w:eastAsia="ja-JP"/>
        </w:rPr>
      </w:pPr>
      <w:r w:rsidRPr="005943A7">
        <w:rPr>
          <w:szCs w:val="24"/>
          <w:lang w:eastAsia="ja-JP"/>
        </w:rPr>
        <w:t xml:space="preserve">   </w:t>
      </w:r>
      <w:r w:rsidRPr="005943A7">
        <w:rPr>
          <w:noProof/>
          <w:szCs w:val="24"/>
        </w:rPr>
        <w:drawing>
          <wp:inline distT="0" distB="0" distL="0" distR="0" wp14:anchorId="59E4EB57" wp14:editId="18AAFD72">
            <wp:extent cx="2969478" cy="740500"/>
            <wp:effectExtent l="0" t="0" r="254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71528" cy="741011"/>
                    </a:xfrm>
                    <a:prstGeom prst="rect">
                      <a:avLst/>
                    </a:prstGeom>
                    <a:noFill/>
                    <a:ln>
                      <a:noFill/>
                    </a:ln>
                  </pic:spPr>
                </pic:pic>
              </a:graphicData>
            </a:graphic>
          </wp:inline>
        </w:drawing>
      </w:r>
      <w:r w:rsidRPr="005943A7">
        <w:rPr>
          <w:szCs w:val="24"/>
          <w:lang w:eastAsia="ja-JP"/>
        </w:rPr>
        <w:t xml:space="preserve">   </w:t>
      </w:r>
    </w:p>
    <w:p w14:paraId="4E4B0A5A" w14:textId="77777777" w:rsidR="005943A7" w:rsidRPr="00B52E91" w:rsidRDefault="005943A7" w:rsidP="00B52E91">
      <w:pPr>
        <w:pStyle w:val="ListParagraph"/>
        <w:numPr>
          <w:ilvl w:val="0"/>
          <w:numId w:val="4"/>
        </w:numPr>
        <w:rPr>
          <w:szCs w:val="24"/>
          <w:lang w:eastAsia="ja-JP"/>
        </w:rPr>
      </w:pPr>
      <w:r w:rsidRPr="00B52E91">
        <w:rPr>
          <w:b/>
          <w:bCs/>
          <w:szCs w:val="24"/>
          <w:lang w:eastAsia="ja-JP"/>
        </w:rPr>
        <w:t>Subsampling</w:t>
      </w:r>
      <w:r w:rsidRPr="00B52E91">
        <w:rPr>
          <w:szCs w:val="24"/>
          <w:lang w:eastAsia="ja-JP"/>
        </w:rPr>
        <w:t xml:space="preserve"> </w:t>
      </w:r>
      <w:r w:rsidRPr="005943A7">
        <w:rPr>
          <w:noProof/>
        </w:rPr>
        <w:drawing>
          <wp:inline distT="0" distB="0" distL="0" distR="0" wp14:anchorId="3E253E66" wp14:editId="6CF35684">
            <wp:extent cx="214853" cy="20383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5003" cy="203978"/>
                    </a:xfrm>
                    <a:prstGeom prst="rect">
                      <a:avLst/>
                    </a:prstGeom>
                    <a:noFill/>
                    <a:ln>
                      <a:noFill/>
                    </a:ln>
                  </pic:spPr>
                </pic:pic>
              </a:graphicData>
            </a:graphic>
          </wp:inline>
        </w:drawing>
      </w:r>
      <w:r w:rsidRPr="00B52E91">
        <w:rPr>
          <w:szCs w:val="24"/>
          <w:lang w:eastAsia="ja-JP"/>
        </w:rPr>
        <w:t xml:space="preserve"> to get   </w:t>
      </w:r>
    </w:p>
    <w:p w14:paraId="3189F407" w14:textId="77777777" w:rsidR="005943A7" w:rsidRDefault="005943A7" w:rsidP="005943A7">
      <w:pPr>
        <w:rPr>
          <w:szCs w:val="24"/>
          <w:lang w:eastAsia="ja-JP"/>
        </w:rPr>
      </w:pPr>
    </w:p>
    <w:p w14:paraId="6E6E1E1F" w14:textId="2FD8F709" w:rsidR="005943A7" w:rsidRDefault="005943A7" w:rsidP="005943A7">
      <w:pPr>
        <w:ind w:left="720" w:firstLine="720"/>
        <w:rPr>
          <w:szCs w:val="24"/>
        </w:rPr>
      </w:pPr>
      <w:r w:rsidRPr="005943A7">
        <w:rPr>
          <w:noProof/>
          <w:szCs w:val="24"/>
        </w:rPr>
        <w:drawing>
          <wp:inline distT="0" distB="0" distL="0" distR="0" wp14:anchorId="35D7A812" wp14:editId="2585822B">
            <wp:extent cx="901067" cy="49149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01419" cy="491682"/>
                    </a:xfrm>
                    <a:prstGeom prst="rect">
                      <a:avLst/>
                    </a:prstGeom>
                    <a:noFill/>
                    <a:ln>
                      <a:noFill/>
                    </a:ln>
                  </pic:spPr>
                </pic:pic>
              </a:graphicData>
            </a:graphic>
          </wp:inline>
        </w:drawing>
      </w:r>
    </w:p>
    <w:p w14:paraId="5935FA30" w14:textId="77777777" w:rsidR="00BA02E3" w:rsidRDefault="00BA02E3" w:rsidP="005943A7">
      <w:pPr>
        <w:ind w:left="720" w:firstLine="720"/>
        <w:rPr>
          <w:szCs w:val="24"/>
        </w:rPr>
      </w:pPr>
    </w:p>
    <w:p w14:paraId="06CBF6FB" w14:textId="77777777" w:rsidR="00BA02E3" w:rsidRDefault="00BA02E3" w:rsidP="005943A7">
      <w:pPr>
        <w:ind w:left="720" w:firstLine="720"/>
        <w:rPr>
          <w:szCs w:val="24"/>
        </w:rPr>
      </w:pPr>
    </w:p>
    <w:p w14:paraId="59CEB21B" w14:textId="77777777" w:rsidR="00BA02E3" w:rsidRDefault="00BA02E3" w:rsidP="005943A7">
      <w:pPr>
        <w:ind w:left="720" w:firstLine="720"/>
        <w:rPr>
          <w:szCs w:val="24"/>
        </w:rPr>
      </w:pPr>
    </w:p>
    <w:p w14:paraId="6993951D" w14:textId="77777777" w:rsidR="00BA02E3" w:rsidRDefault="00BA02E3" w:rsidP="005943A7">
      <w:pPr>
        <w:ind w:left="720" w:firstLine="720"/>
        <w:rPr>
          <w:szCs w:val="24"/>
        </w:rPr>
      </w:pPr>
    </w:p>
    <w:p w14:paraId="5DCC7B89" w14:textId="77777777" w:rsidR="00BA02E3" w:rsidRDefault="00BA02E3" w:rsidP="005943A7">
      <w:pPr>
        <w:ind w:left="720" w:firstLine="720"/>
        <w:rPr>
          <w:szCs w:val="24"/>
        </w:rPr>
      </w:pPr>
    </w:p>
    <w:p w14:paraId="08AC163B" w14:textId="77777777" w:rsidR="00BA02E3" w:rsidRDefault="00BA02E3" w:rsidP="005943A7">
      <w:pPr>
        <w:ind w:left="720" w:firstLine="720"/>
        <w:rPr>
          <w:szCs w:val="24"/>
        </w:rPr>
      </w:pPr>
    </w:p>
    <w:p w14:paraId="4CDD98A5" w14:textId="77777777" w:rsidR="00BA02E3" w:rsidRDefault="00BA02E3" w:rsidP="005943A7">
      <w:pPr>
        <w:ind w:left="720" w:firstLine="720"/>
        <w:rPr>
          <w:szCs w:val="24"/>
        </w:rPr>
      </w:pPr>
    </w:p>
    <w:p w14:paraId="6C35C928" w14:textId="77777777" w:rsidR="00BA02E3" w:rsidRDefault="00BA02E3" w:rsidP="005943A7">
      <w:pPr>
        <w:ind w:left="720" w:firstLine="720"/>
        <w:rPr>
          <w:szCs w:val="24"/>
        </w:rPr>
      </w:pPr>
    </w:p>
    <w:p w14:paraId="6672EDDA" w14:textId="77777777" w:rsidR="00BA02E3" w:rsidRDefault="00BA02E3" w:rsidP="005943A7">
      <w:pPr>
        <w:ind w:left="720" w:firstLine="720"/>
        <w:rPr>
          <w:szCs w:val="24"/>
        </w:rPr>
      </w:pPr>
    </w:p>
    <w:p w14:paraId="621BBACE" w14:textId="77777777" w:rsidR="00BA02E3" w:rsidRDefault="00BA02E3" w:rsidP="005943A7">
      <w:pPr>
        <w:ind w:left="720" w:firstLine="720"/>
        <w:rPr>
          <w:szCs w:val="24"/>
        </w:rPr>
      </w:pPr>
    </w:p>
    <w:p w14:paraId="5CDA5F47" w14:textId="77777777" w:rsidR="00BA02E3" w:rsidRDefault="00BA02E3" w:rsidP="005943A7">
      <w:pPr>
        <w:ind w:left="720" w:firstLine="720"/>
        <w:rPr>
          <w:szCs w:val="24"/>
        </w:rPr>
      </w:pPr>
    </w:p>
    <w:p w14:paraId="6A5DBFDD" w14:textId="77777777" w:rsidR="004401F6" w:rsidRDefault="004401F6" w:rsidP="005943A7">
      <w:pPr>
        <w:ind w:left="720" w:firstLine="720"/>
        <w:rPr>
          <w:szCs w:val="24"/>
        </w:rPr>
      </w:pPr>
    </w:p>
    <w:p w14:paraId="46C3EB70" w14:textId="77777777" w:rsidR="004401F6" w:rsidRPr="004401F6" w:rsidRDefault="004401F6" w:rsidP="004401F6">
      <w:pPr>
        <w:widowControl w:val="0"/>
        <w:autoSpaceDE w:val="0"/>
        <w:autoSpaceDN w:val="0"/>
        <w:adjustRightInd w:val="0"/>
        <w:spacing w:after="620"/>
        <w:rPr>
          <w:b/>
          <w:bCs/>
          <w:sz w:val="32"/>
          <w:szCs w:val="32"/>
          <w:lang w:eastAsia="ja-JP"/>
        </w:rPr>
      </w:pPr>
      <w:r w:rsidRPr="004401F6">
        <w:rPr>
          <w:b/>
          <w:bCs/>
          <w:sz w:val="32"/>
          <w:szCs w:val="32"/>
          <w:lang w:eastAsia="ja-JP"/>
        </w:rPr>
        <w:t>Arbitrary resizing</w:t>
      </w:r>
    </w:p>
    <w:p w14:paraId="652BF40A" w14:textId="53EED8EE" w:rsidR="004401F6" w:rsidRPr="004401F6" w:rsidRDefault="004401F6" w:rsidP="004401F6">
      <w:pPr>
        <w:widowControl w:val="0"/>
        <w:autoSpaceDE w:val="0"/>
        <w:autoSpaceDN w:val="0"/>
        <w:adjustRightInd w:val="0"/>
        <w:spacing w:after="480"/>
        <w:rPr>
          <w:szCs w:val="24"/>
          <w:lang w:eastAsia="ja-JP"/>
        </w:rPr>
      </w:pPr>
      <w:r w:rsidRPr="004401F6">
        <w:rPr>
          <w:szCs w:val="24"/>
          <w:lang w:eastAsia="ja-JP"/>
        </w:rPr>
        <w:t xml:space="preserve">It is obviously more desirable to arbitrarily resize a given image (enlarge or reduce the image proportionally or non-proportionally). We first consider converting a one-dimensional m-sample input signal </w:t>
      </w:r>
      <w:r w:rsidRPr="004401F6">
        <w:rPr>
          <w:noProof/>
          <w:szCs w:val="24"/>
        </w:rPr>
        <w:drawing>
          <wp:inline distT="0" distB="0" distL="0" distR="0" wp14:anchorId="43EEF291" wp14:editId="20EFABB9">
            <wp:extent cx="1569085" cy="272564"/>
            <wp:effectExtent l="0" t="0" r="571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69085" cy="272564"/>
                    </a:xfrm>
                    <a:prstGeom prst="rect">
                      <a:avLst/>
                    </a:prstGeom>
                    <a:noFill/>
                    <a:ln>
                      <a:noFill/>
                    </a:ln>
                  </pic:spPr>
                </pic:pic>
              </a:graphicData>
            </a:graphic>
          </wp:inline>
        </w:drawing>
      </w:r>
      <w:r w:rsidRPr="004401F6">
        <w:rPr>
          <w:szCs w:val="24"/>
          <w:lang w:eastAsia="ja-JP"/>
        </w:rPr>
        <w:t xml:space="preserve"> into an n-sample output </w:t>
      </w:r>
      <w:r w:rsidRPr="004401F6">
        <w:rPr>
          <w:noProof/>
          <w:szCs w:val="24"/>
        </w:rPr>
        <w:drawing>
          <wp:inline distT="0" distB="0" distL="0" distR="0" wp14:anchorId="40DC77D9" wp14:editId="5D8F301F">
            <wp:extent cx="1765935" cy="311141"/>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65935" cy="311141"/>
                    </a:xfrm>
                    <a:prstGeom prst="rect">
                      <a:avLst/>
                    </a:prstGeom>
                    <a:noFill/>
                    <a:ln>
                      <a:noFill/>
                    </a:ln>
                  </pic:spPr>
                </pic:pic>
              </a:graphicData>
            </a:graphic>
          </wp:inline>
        </w:drawing>
      </w:r>
      <w:r w:rsidRPr="004401F6">
        <w:rPr>
          <w:szCs w:val="24"/>
          <w:lang w:eastAsia="ja-JP"/>
        </w:rPr>
        <w:t xml:space="preserve">, where </w:t>
      </w:r>
      <w:r w:rsidR="00BA02E3">
        <w:rPr>
          <w:noProof/>
          <w:szCs w:val="24"/>
        </w:rPr>
        <w:t>n</w:t>
      </w:r>
      <w:r w:rsidRPr="004401F6">
        <w:rPr>
          <w:szCs w:val="24"/>
          <w:lang w:eastAsia="ja-JP"/>
        </w:rPr>
        <w:t xml:space="preserve"> may be either smaller or greater than </w:t>
      </w:r>
      <w:r w:rsidR="00BA02E3">
        <w:rPr>
          <w:noProof/>
          <w:szCs w:val="24"/>
        </w:rPr>
        <w:t>m</w:t>
      </w:r>
      <w:r w:rsidRPr="004401F6">
        <w:rPr>
          <w:szCs w:val="24"/>
          <w:lang w:eastAsia="ja-JP"/>
        </w:rPr>
        <w:t>.</w:t>
      </w:r>
    </w:p>
    <w:p w14:paraId="623E00FE" w14:textId="13647CC7" w:rsidR="004401F6" w:rsidRPr="004401F6" w:rsidRDefault="004401F6" w:rsidP="004401F6">
      <w:pPr>
        <w:widowControl w:val="0"/>
        <w:autoSpaceDE w:val="0"/>
        <w:autoSpaceDN w:val="0"/>
        <w:adjustRightInd w:val="0"/>
        <w:spacing w:after="480"/>
        <w:rPr>
          <w:szCs w:val="24"/>
          <w:lang w:eastAsia="ja-JP"/>
        </w:rPr>
      </w:pPr>
      <w:r w:rsidRPr="004401F6">
        <w:rPr>
          <w:noProof/>
          <w:szCs w:val="24"/>
        </w:rPr>
        <w:drawing>
          <wp:inline distT="0" distB="0" distL="0" distR="0" wp14:anchorId="2E96F222" wp14:editId="3D886F2D">
            <wp:extent cx="2715651" cy="1792209"/>
            <wp:effectExtent l="0" t="0" r="2540" b="1143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16391" cy="1792698"/>
                    </a:xfrm>
                    <a:prstGeom prst="rect">
                      <a:avLst/>
                    </a:prstGeom>
                    <a:noFill/>
                    <a:ln>
                      <a:noFill/>
                    </a:ln>
                  </pic:spPr>
                </pic:pic>
              </a:graphicData>
            </a:graphic>
          </wp:inline>
        </w:drawing>
      </w:r>
    </w:p>
    <w:p w14:paraId="7FB8F68C" w14:textId="77777777" w:rsidR="004401F6" w:rsidRPr="004401F6" w:rsidRDefault="004401F6" w:rsidP="004401F6">
      <w:pPr>
        <w:widowControl w:val="0"/>
        <w:autoSpaceDE w:val="0"/>
        <w:autoSpaceDN w:val="0"/>
        <w:adjustRightInd w:val="0"/>
        <w:spacing w:after="480"/>
        <w:rPr>
          <w:szCs w:val="24"/>
          <w:lang w:eastAsia="ja-JP"/>
        </w:rPr>
      </w:pPr>
      <w:r w:rsidRPr="004401F6">
        <w:rPr>
          <w:szCs w:val="24"/>
          <w:lang w:eastAsia="ja-JP"/>
        </w:rPr>
        <w:t>The method is a two-step process of linear interpolation:</w:t>
      </w:r>
    </w:p>
    <w:p w14:paraId="028AFCE8" w14:textId="77777777" w:rsidR="00BA02E3" w:rsidRDefault="004401F6" w:rsidP="004401F6">
      <w:pPr>
        <w:widowControl w:val="0"/>
        <w:numPr>
          <w:ilvl w:val="0"/>
          <w:numId w:val="1"/>
        </w:numPr>
        <w:tabs>
          <w:tab w:val="left" w:pos="220"/>
          <w:tab w:val="left" w:pos="720"/>
        </w:tabs>
        <w:autoSpaceDE w:val="0"/>
        <w:autoSpaceDN w:val="0"/>
        <w:adjustRightInd w:val="0"/>
        <w:ind w:hanging="720"/>
        <w:rPr>
          <w:szCs w:val="24"/>
          <w:lang w:eastAsia="ja-JP"/>
        </w:rPr>
      </w:pPr>
      <w:r w:rsidRPr="004401F6">
        <w:rPr>
          <w:b/>
          <w:bCs/>
          <w:szCs w:val="24"/>
          <w:lang w:eastAsia="ja-JP"/>
        </w:rPr>
        <w:t>Convert indices:</w:t>
      </w:r>
      <w:r w:rsidRPr="004401F6">
        <w:rPr>
          <w:szCs w:val="24"/>
          <w:lang w:eastAsia="ja-JP"/>
        </w:rPr>
        <w:t xml:space="preserve"> Represent each index </w:t>
      </w:r>
      <w:r w:rsidRPr="004401F6">
        <w:rPr>
          <w:noProof/>
          <w:szCs w:val="24"/>
        </w:rPr>
        <w:drawing>
          <wp:inline distT="0" distB="0" distL="0" distR="0" wp14:anchorId="6FD3D49F" wp14:editId="4FF07E89">
            <wp:extent cx="775335" cy="225311"/>
            <wp:effectExtent l="0" t="0" r="0" b="381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75335" cy="225311"/>
                    </a:xfrm>
                    <a:prstGeom prst="rect">
                      <a:avLst/>
                    </a:prstGeom>
                    <a:noFill/>
                    <a:ln>
                      <a:noFill/>
                    </a:ln>
                  </pic:spPr>
                </pic:pic>
              </a:graphicData>
            </a:graphic>
          </wp:inline>
        </w:drawing>
      </w:r>
      <w:r w:rsidRPr="004401F6">
        <w:rPr>
          <w:szCs w:val="24"/>
          <w:lang w:eastAsia="ja-JP"/>
        </w:rPr>
        <w:t xml:space="preserve"> for the output as a floating point number </w:t>
      </w:r>
      <w:r w:rsidR="00BA02E3">
        <w:rPr>
          <w:noProof/>
          <w:szCs w:val="24"/>
        </w:rPr>
        <w:t>p</w:t>
      </w:r>
      <w:r w:rsidRPr="004401F6">
        <w:rPr>
          <w:szCs w:val="24"/>
          <w:lang w:eastAsia="ja-JP"/>
        </w:rPr>
        <w:t xml:space="preserve"> in the range of </w:t>
      </w:r>
      <w:r w:rsidRPr="004401F6">
        <w:rPr>
          <w:noProof/>
          <w:szCs w:val="24"/>
        </w:rPr>
        <w:drawing>
          <wp:inline distT="0" distB="0" distL="0" distR="0" wp14:anchorId="4883D577" wp14:editId="3FBF639C">
            <wp:extent cx="921385" cy="261059"/>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1385" cy="261059"/>
                    </a:xfrm>
                    <a:prstGeom prst="rect">
                      <a:avLst/>
                    </a:prstGeom>
                    <a:noFill/>
                    <a:ln>
                      <a:noFill/>
                    </a:ln>
                  </pic:spPr>
                </pic:pic>
              </a:graphicData>
            </a:graphic>
          </wp:inline>
        </w:drawing>
      </w:r>
      <w:r w:rsidRPr="004401F6">
        <w:rPr>
          <w:szCs w:val="24"/>
          <w:lang w:eastAsia="ja-JP"/>
        </w:rPr>
        <w:t xml:space="preserve"> for the input:    </w:t>
      </w:r>
      <w:r w:rsidRPr="004401F6">
        <w:rPr>
          <w:noProof/>
          <w:szCs w:val="24"/>
        </w:rPr>
        <w:drawing>
          <wp:inline distT="0" distB="0" distL="0" distR="0" wp14:anchorId="04A10BF4" wp14:editId="7128997F">
            <wp:extent cx="2451735" cy="385389"/>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54557" cy="385833"/>
                    </a:xfrm>
                    <a:prstGeom prst="rect">
                      <a:avLst/>
                    </a:prstGeom>
                    <a:noFill/>
                    <a:ln>
                      <a:noFill/>
                    </a:ln>
                  </pic:spPr>
                </pic:pic>
              </a:graphicData>
            </a:graphic>
          </wp:inline>
        </w:drawing>
      </w:r>
      <w:r w:rsidRPr="004401F6">
        <w:rPr>
          <w:szCs w:val="24"/>
          <w:lang w:eastAsia="ja-JP"/>
        </w:rPr>
        <w:t xml:space="preserve">    </w:t>
      </w:r>
    </w:p>
    <w:p w14:paraId="7F79624D" w14:textId="77777777" w:rsidR="00BA02E3" w:rsidRDefault="004401F6" w:rsidP="00BA02E3">
      <w:pPr>
        <w:widowControl w:val="0"/>
        <w:tabs>
          <w:tab w:val="left" w:pos="220"/>
          <w:tab w:val="left" w:pos="720"/>
        </w:tabs>
        <w:autoSpaceDE w:val="0"/>
        <w:autoSpaceDN w:val="0"/>
        <w:adjustRightInd w:val="0"/>
        <w:ind w:left="720"/>
        <w:rPr>
          <w:szCs w:val="24"/>
          <w:lang w:eastAsia="ja-JP"/>
        </w:rPr>
      </w:pPr>
      <w:r w:rsidRPr="004401F6">
        <w:rPr>
          <w:szCs w:val="24"/>
          <w:lang w:eastAsia="ja-JP"/>
        </w:rPr>
        <w:t xml:space="preserve">The two integer neighbors of </w:t>
      </w:r>
      <w:r w:rsidR="00BA02E3">
        <w:rPr>
          <w:noProof/>
          <w:szCs w:val="24"/>
        </w:rPr>
        <w:t>p</w:t>
      </w:r>
      <w:r w:rsidRPr="004401F6">
        <w:rPr>
          <w:szCs w:val="24"/>
          <w:lang w:eastAsia="ja-JP"/>
        </w:rPr>
        <w:t xml:space="preserve"> can be found as its floor and ceiling:   </w:t>
      </w:r>
      <w:r w:rsidRPr="004401F6">
        <w:rPr>
          <w:noProof/>
          <w:szCs w:val="24"/>
        </w:rPr>
        <w:drawing>
          <wp:inline distT="0" distB="0" distL="0" distR="0" wp14:anchorId="0774B506" wp14:editId="63E5BC65">
            <wp:extent cx="3137535" cy="270336"/>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37535" cy="270336"/>
                    </a:xfrm>
                    <a:prstGeom prst="rect">
                      <a:avLst/>
                    </a:prstGeom>
                    <a:noFill/>
                    <a:ln>
                      <a:noFill/>
                    </a:ln>
                  </pic:spPr>
                </pic:pic>
              </a:graphicData>
            </a:graphic>
          </wp:inline>
        </w:drawing>
      </w:r>
      <w:r w:rsidRPr="004401F6">
        <w:rPr>
          <w:szCs w:val="24"/>
          <w:lang w:eastAsia="ja-JP"/>
        </w:rPr>
        <w:t xml:space="preserve">    </w:t>
      </w:r>
    </w:p>
    <w:p w14:paraId="75D756BC" w14:textId="2EEFA66E" w:rsidR="004401F6" w:rsidRPr="004401F6" w:rsidRDefault="004401F6" w:rsidP="00BA02E3">
      <w:pPr>
        <w:widowControl w:val="0"/>
        <w:tabs>
          <w:tab w:val="left" w:pos="220"/>
          <w:tab w:val="left" w:pos="720"/>
        </w:tabs>
        <w:autoSpaceDE w:val="0"/>
        <w:autoSpaceDN w:val="0"/>
        <w:adjustRightInd w:val="0"/>
        <w:ind w:left="720"/>
        <w:rPr>
          <w:szCs w:val="24"/>
          <w:lang w:eastAsia="ja-JP"/>
        </w:rPr>
      </w:pPr>
      <w:r w:rsidRPr="004401F6">
        <w:rPr>
          <w:szCs w:val="24"/>
          <w:lang w:eastAsia="ja-JP"/>
        </w:rPr>
        <w:t xml:space="preserve">where </w:t>
      </w:r>
      <w:r w:rsidRPr="004401F6">
        <w:rPr>
          <w:noProof/>
          <w:szCs w:val="24"/>
        </w:rPr>
        <w:drawing>
          <wp:inline distT="0" distB="0" distL="0" distR="0" wp14:anchorId="235160CD" wp14:editId="58385850">
            <wp:extent cx="210185" cy="250866"/>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0185" cy="250866"/>
                    </a:xfrm>
                    <a:prstGeom prst="rect">
                      <a:avLst/>
                    </a:prstGeom>
                    <a:noFill/>
                    <a:ln>
                      <a:noFill/>
                    </a:ln>
                  </pic:spPr>
                </pic:pic>
              </a:graphicData>
            </a:graphic>
          </wp:inline>
        </w:drawing>
      </w:r>
      <w:r w:rsidRPr="004401F6">
        <w:rPr>
          <w:szCs w:val="24"/>
          <w:lang w:eastAsia="ja-JP"/>
        </w:rPr>
        <w:t xml:space="preserve"> and </w:t>
      </w:r>
      <w:r w:rsidRPr="004401F6">
        <w:rPr>
          <w:noProof/>
          <w:szCs w:val="24"/>
        </w:rPr>
        <w:drawing>
          <wp:inline distT="0" distB="0" distL="0" distR="0" wp14:anchorId="03FB661A" wp14:editId="3CC2D34B">
            <wp:extent cx="184081" cy="21971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4081" cy="219710"/>
                    </a:xfrm>
                    <a:prstGeom prst="rect">
                      <a:avLst/>
                    </a:prstGeom>
                    <a:noFill/>
                    <a:ln>
                      <a:noFill/>
                    </a:ln>
                  </pic:spPr>
                </pic:pic>
              </a:graphicData>
            </a:graphic>
          </wp:inline>
        </w:drawing>
      </w:r>
      <w:r w:rsidRPr="004401F6">
        <w:rPr>
          <w:szCs w:val="24"/>
          <w:lang w:eastAsia="ja-JP"/>
        </w:rPr>
        <w:t xml:space="preserve"> represent, respectively, the floor and the ceiling of </w:t>
      </w:r>
      <w:r w:rsidR="00BA02E3">
        <w:rPr>
          <w:noProof/>
          <w:szCs w:val="24"/>
        </w:rPr>
        <w:t>p</w:t>
      </w:r>
      <w:r w:rsidRPr="004401F6">
        <w:rPr>
          <w:szCs w:val="24"/>
          <w:lang w:eastAsia="ja-JP"/>
        </w:rPr>
        <w:t xml:space="preserve">, i.e., the largest integer smaller than </w:t>
      </w:r>
      <w:r w:rsidR="00BA02E3">
        <w:rPr>
          <w:noProof/>
          <w:szCs w:val="24"/>
        </w:rPr>
        <w:t>p</w:t>
      </w:r>
      <w:r w:rsidRPr="004401F6">
        <w:rPr>
          <w:szCs w:val="24"/>
          <w:lang w:eastAsia="ja-JP"/>
        </w:rPr>
        <w:t xml:space="preserve"> and the smallest integer larger than </w:t>
      </w:r>
      <w:r w:rsidR="00BA02E3">
        <w:rPr>
          <w:noProof/>
          <w:szCs w:val="24"/>
        </w:rPr>
        <w:t>p</w:t>
      </w:r>
      <w:r w:rsidRPr="004401F6">
        <w:rPr>
          <w:szCs w:val="24"/>
          <w:lang w:eastAsia="ja-JP"/>
        </w:rPr>
        <w:t xml:space="preserve">. </w:t>
      </w:r>
    </w:p>
    <w:p w14:paraId="052F26CC" w14:textId="77777777" w:rsidR="00BA02E3" w:rsidRDefault="004401F6" w:rsidP="004401F6">
      <w:pPr>
        <w:widowControl w:val="0"/>
        <w:numPr>
          <w:ilvl w:val="0"/>
          <w:numId w:val="1"/>
        </w:numPr>
        <w:tabs>
          <w:tab w:val="left" w:pos="220"/>
          <w:tab w:val="left" w:pos="720"/>
        </w:tabs>
        <w:autoSpaceDE w:val="0"/>
        <w:autoSpaceDN w:val="0"/>
        <w:adjustRightInd w:val="0"/>
        <w:ind w:hanging="720"/>
        <w:rPr>
          <w:szCs w:val="24"/>
          <w:lang w:eastAsia="ja-JP"/>
        </w:rPr>
      </w:pPr>
      <w:r w:rsidRPr="004401F6">
        <w:rPr>
          <w:b/>
          <w:bCs/>
          <w:szCs w:val="24"/>
          <w:lang w:eastAsia="ja-JP"/>
        </w:rPr>
        <w:t>Re-sampling:</w:t>
      </w:r>
      <w:r w:rsidRPr="004401F6">
        <w:rPr>
          <w:szCs w:val="24"/>
          <w:lang w:eastAsia="ja-JP"/>
        </w:rPr>
        <w:t xml:space="preserve"> Find the fraction </w:t>
      </w:r>
      <w:r w:rsidRPr="004401F6">
        <w:rPr>
          <w:noProof/>
          <w:szCs w:val="24"/>
        </w:rPr>
        <w:drawing>
          <wp:inline distT="0" distB="0" distL="0" distR="0" wp14:anchorId="4531B0DD" wp14:editId="47B1A147">
            <wp:extent cx="1378585" cy="327834"/>
            <wp:effectExtent l="0" t="0" r="0" b="25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78585" cy="327834"/>
                    </a:xfrm>
                    <a:prstGeom prst="rect">
                      <a:avLst/>
                    </a:prstGeom>
                    <a:noFill/>
                    <a:ln>
                      <a:noFill/>
                    </a:ln>
                  </pic:spPr>
                </pic:pic>
              </a:graphicData>
            </a:graphic>
          </wp:inline>
        </w:drawing>
      </w:r>
      <w:r w:rsidRPr="004401F6">
        <w:rPr>
          <w:szCs w:val="24"/>
          <w:lang w:eastAsia="ja-JP"/>
        </w:rPr>
        <w:t xml:space="preserve"> and note, as shown in the figure,    </w:t>
      </w:r>
    </w:p>
    <w:p w14:paraId="1ECACE95" w14:textId="77777777" w:rsidR="00BA02E3" w:rsidRDefault="00BA02E3" w:rsidP="00BA02E3">
      <w:pPr>
        <w:widowControl w:val="0"/>
        <w:tabs>
          <w:tab w:val="left" w:pos="220"/>
          <w:tab w:val="left" w:pos="720"/>
        </w:tabs>
        <w:autoSpaceDE w:val="0"/>
        <w:autoSpaceDN w:val="0"/>
        <w:adjustRightInd w:val="0"/>
        <w:ind w:left="720"/>
        <w:rPr>
          <w:b/>
          <w:bCs/>
          <w:szCs w:val="24"/>
          <w:lang w:eastAsia="ja-JP"/>
        </w:rPr>
      </w:pPr>
    </w:p>
    <w:p w14:paraId="04850DD1" w14:textId="7CF003B2" w:rsidR="00BA02E3" w:rsidRDefault="004401F6" w:rsidP="00BA02E3">
      <w:pPr>
        <w:widowControl w:val="0"/>
        <w:tabs>
          <w:tab w:val="left" w:pos="220"/>
          <w:tab w:val="left" w:pos="720"/>
        </w:tabs>
        <w:autoSpaceDE w:val="0"/>
        <w:autoSpaceDN w:val="0"/>
        <w:adjustRightInd w:val="0"/>
        <w:ind w:left="720"/>
        <w:rPr>
          <w:szCs w:val="24"/>
          <w:lang w:eastAsia="ja-JP"/>
        </w:rPr>
      </w:pPr>
      <w:r w:rsidRPr="004401F6">
        <w:rPr>
          <w:noProof/>
          <w:szCs w:val="24"/>
        </w:rPr>
        <w:drawing>
          <wp:inline distT="0" distB="0" distL="0" distR="0" wp14:anchorId="1E5AEF52" wp14:editId="47D6595D">
            <wp:extent cx="1765935" cy="407523"/>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65935" cy="407523"/>
                    </a:xfrm>
                    <a:prstGeom prst="rect">
                      <a:avLst/>
                    </a:prstGeom>
                    <a:noFill/>
                    <a:ln>
                      <a:noFill/>
                    </a:ln>
                  </pic:spPr>
                </pic:pic>
              </a:graphicData>
            </a:graphic>
          </wp:inline>
        </w:drawing>
      </w:r>
      <w:r w:rsidRPr="004401F6">
        <w:rPr>
          <w:szCs w:val="24"/>
          <w:lang w:eastAsia="ja-JP"/>
        </w:rPr>
        <w:t xml:space="preserve">    </w:t>
      </w:r>
    </w:p>
    <w:p w14:paraId="6127707E" w14:textId="7F6FC96A" w:rsidR="004401F6" w:rsidRPr="004401F6" w:rsidRDefault="004401F6" w:rsidP="00BA02E3">
      <w:pPr>
        <w:widowControl w:val="0"/>
        <w:tabs>
          <w:tab w:val="left" w:pos="220"/>
          <w:tab w:val="left" w:pos="720"/>
        </w:tabs>
        <w:autoSpaceDE w:val="0"/>
        <w:autoSpaceDN w:val="0"/>
        <w:adjustRightInd w:val="0"/>
        <w:ind w:left="720"/>
        <w:rPr>
          <w:szCs w:val="24"/>
          <w:lang w:eastAsia="ja-JP"/>
        </w:rPr>
      </w:pPr>
      <w:r w:rsidRPr="004401F6">
        <w:rPr>
          <w:szCs w:val="24"/>
          <w:lang w:eastAsia="ja-JP"/>
        </w:rPr>
        <w:t xml:space="preserve">Now the jth value </w:t>
      </w:r>
      <w:r w:rsidRPr="004401F6">
        <w:rPr>
          <w:noProof/>
          <w:szCs w:val="24"/>
        </w:rPr>
        <w:drawing>
          <wp:inline distT="0" distB="0" distL="0" distR="0" wp14:anchorId="219BD8E2" wp14:editId="65501FB6">
            <wp:extent cx="158496" cy="26416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8496" cy="264160"/>
                    </a:xfrm>
                    <a:prstGeom prst="rect">
                      <a:avLst/>
                    </a:prstGeom>
                    <a:noFill/>
                    <a:ln>
                      <a:noFill/>
                    </a:ln>
                  </pic:spPr>
                </pic:pic>
              </a:graphicData>
            </a:graphic>
          </wp:inline>
        </w:drawing>
      </w:r>
      <w:r w:rsidRPr="004401F6">
        <w:rPr>
          <w:szCs w:val="24"/>
          <w:lang w:eastAsia="ja-JP"/>
        </w:rPr>
        <w:t xml:space="preserve"> of the output can be found to be interpolation:   </w:t>
      </w:r>
      <w:r w:rsidRPr="004401F6">
        <w:rPr>
          <w:noProof/>
          <w:szCs w:val="24"/>
        </w:rPr>
        <w:drawing>
          <wp:inline distT="0" distB="0" distL="0" distR="0" wp14:anchorId="72DC2380" wp14:editId="744D82F8">
            <wp:extent cx="2794635" cy="323189"/>
            <wp:effectExtent l="0" t="0" r="0" b="762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94635" cy="323189"/>
                    </a:xfrm>
                    <a:prstGeom prst="rect">
                      <a:avLst/>
                    </a:prstGeom>
                    <a:noFill/>
                    <a:ln>
                      <a:noFill/>
                    </a:ln>
                  </pic:spPr>
                </pic:pic>
              </a:graphicData>
            </a:graphic>
          </wp:inline>
        </w:drawing>
      </w:r>
      <w:r w:rsidRPr="004401F6">
        <w:rPr>
          <w:szCs w:val="24"/>
          <w:lang w:eastAsia="ja-JP"/>
        </w:rPr>
        <w:t xml:space="preserve">    </w:t>
      </w:r>
    </w:p>
    <w:p w14:paraId="411377E7" w14:textId="09732277" w:rsidR="004401F6" w:rsidRPr="004401F6" w:rsidRDefault="004401F6" w:rsidP="004401F6">
      <w:pPr>
        <w:widowControl w:val="0"/>
        <w:autoSpaceDE w:val="0"/>
        <w:autoSpaceDN w:val="0"/>
        <w:adjustRightInd w:val="0"/>
        <w:spacing w:after="480"/>
        <w:rPr>
          <w:szCs w:val="24"/>
          <w:lang w:eastAsia="ja-JP"/>
        </w:rPr>
      </w:pPr>
      <w:r w:rsidRPr="004401F6">
        <w:rPr>
          <w:noProof/>
          <w:szCs w:val="24"/>
        </w:rPr>
        <w:drawing>
          <wp:inline distT="0" distB="0" distL="0" distR="0" wp14:anchorId="024AD7B2" wp14:editId="62C5163D">
            <wp:extent cx="2144478" cy="1657384"/>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44945" cy="1657745"/>
                    </a:xfrm>
                    <a:prstGeom prst="rect">
                      <a:avLst/>
                    </a:prstGeom>
                    <a:noFill/>
                    <a:ln>
                      <a:noFill/>
                    </a:ln>
                  </pic:spPr>
                </pic:pic>
              </a:graphicData>
            </a:graphic>
          </wp:inline>
        </w:drawing>
      </w:r>
    </w:p>
    <w:p w14:paraId="44C5CA36" w14:textId="637830E6" w:rsidR="004401F6" w:rsidRPr="004401F6" w:rsidRDefault="004401F6" w:rsidP="004401F6">
      <w:pPr>
        <w:widowControl w:val="0"/>
        <w:autoSpaceDE w:val="0"/>
        <w:autoSpaceDN w:val="0"/>
        <w:adjustRightInd w:val="0"/>
        <w:spacing w:after="480"/>
        <w:rPr>
          <w:szCs w:val="24"/>
          <w:lang w:eastAsia="ja-JP"/>
        </w:rPr>
      </w:pPr>
      <w:r w:rsidRPr="004401F6">
        <w:rPr>
          <w:szCs w:val="24"/>
          <w:lang w:eastAsia="ja-JP"/>
        </w:rPr>
        <w:t>The above 1D linear interpolation can be generalized to 2D bilinear interpolation for image resizing.</w:t>
      </w:r>
    </w:p>
    <w:p w14:paraId="72EB5EEB" w14:textId="3902C178" w:rsidR="004401F6" w:rsidRPr="004401F6" w:rsidRDefault="004401F6" w:rsidP="004401F6">
      <w:pPr>
        <w:widowControl w:val="0"/>
        <w:numPr>
          <w:ilvl w:val="0"/>
          <w:numId w:val="2"/>
        </w:numPr>
        <w:tabs>
          <w:tab w:val="left" w:pos="220"/>
          <w:tab w:val="left" w:pos="720"/>
        </w:tabs>
        <w:autoSpaceDE w:val="0"/>
        <w:autoSpaceDN w:val="0"/>
        <w:adjustRightInd w:val="0"/>
        <w:ind w:hanging="720"/>
        <w:rPr>
          <w:szCs w:val="24"/>
          <w:lang w:eastAsia="ja-JP"/>
        </w:rPr>
      </w:pPr>
      <w:r w:rsidRPr="004401F6">
        <w:rPr>
          <w:b/>
          <w:bCs/>
          <w:szCs w:val="24"/>
          <w:lang w:eastAsia="ja-JP"/>
        </w:rPr>
        <w:t>Convert indices:</w:t>
      </w:r>
      <w:r w:rsidRPr="004401F6">
        <w:rPr>
          <w:szCs w:val="24"/>
          <w:lang w:eastAsia="ja-JP"/>
        </w:rPr>
        <w:t xml:space="preserve"> Similar to the 1D case, we first convert the indices </w:t>
      </w:r>
      <w:r w:rsidR="00F65B26">
        <w:rPr>
          <w:noProof/>
          <w:szCs w:val="24"/>
        </w:rPr>
        <w:t>(k, l)</w:t>
      </w:r>
      <w:r w:rsidRPr="004401F6">
        <w:rPr>
          <w:szCs w:val="24"/>
          <w:lang w:eastAsia="ja-JP"/>
        </w:rPr>
        <w:t xml:space="preserve"> of each point in the output image into </w:t>
      </w:r>
      <w:r w:rsidR="00F65B26">
        <w:rPr>
          <w:noProof/>
          <w:szCs w:val="24"/>
        </w:rPr>
        <w:t>(p, q)</w:t>
      </w:r>
      <w:r w:rsidRPr="004401F6">
        <w:rPr>
          <w:szCs w:val="24"/>
          <w:lang w:eastAsia="ja-JP"/>
        </w:rPr>
        <w:t xml:space="preserve"> in the range of the input image. Then the corresponding fractions </w:t>
      </w:r>
      <w:r w:rsidRPr="004401F6">
        <w:rPr>
          <w:noProof/>
          <w:szCs w:val="24"/>
        </w:rPr>
        <w:drawing>
          <wp:inline distT="0" distB="0" distL="0" distR="0" wp14:anchorId="3FB5D931" wp14:editId="2123052F">
            <wp:extent cx="190500" cy="228600"/>
            <wp:effectExtent l="0" t="0" r="1270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401F6">
        <w:rPr>
          <w:szCs w:val="24"/>
          <w:lang w:eastAsia="ja-JP"/>
        </w:rPr>
        <w:t xml:space="preserve"> and </w:t>
      </w:r>
      <w:r w:rsidRPr="004401F6">
        <w:rPr>
          <w:noProof/>
          <w:szCs w:val="24"/>
        </w:rPr>
        <w:drawing>
          <wp:inline distT="0" distB="0" distL="0" distR="0" wp14:anchorId="3E5A0CEF" wp14:editId="331F1E4E">
            <wp:extent cx="177800" cy="228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Pr="004401F6">
        <w:rPr>
          <w:szCs w:val="24"/>
          <w:lang w:eastAsia="ja-JP"/>
        </w:rPr>
        <w:t xml:space="preserve"> in both dimensions can be found:    </w:t>
      </w:r>
      <w:r w:rsidRPr="004401F6">
        <w:rPr>
          <w:noProof/>
          <w:szCs w:val="24"/>
        </w:rPr>
        <w:drawing>
          <wp:inline distT="0" distB="0" distL="0" distR="0" wp14:anchorId="1FAF0864" wp14:editId="37F1298E">
            <wp:extent cx="3480435" cy="283591"/>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80435" cy="283591"/>
                    </a:xfrm>
                    <a:prstGeom prst="rect">
                      <a:avLst/>
                    </a:prstGeom>
                    <a:noFill/>
                    <a:ln>
                      <a:noFill/>
                    </a:ln>
                  </pic:spPr>
                </pic:pic>
              </a:graphicData>
            </a:graphic>
          </wp:inline>
        </w:drawing>
      </w:r>
      <w:r w:rsidRPr="004401F6">
        <w:rPr>
          <w:szCs w:val="24"/>
          <w:lang w:eastAsia="ja-JP"/>
        </w:rPr>
        <w:t xml:space="preserve">      </w:t>
      </w:r>
      <w:r w:rsidRPr="004401F6">
        <w:rPr>
          <w:noProof/>
          <w:szCs w:val="24"/>
        </w:rPr>
        <w:drawing>
          <wp:inline distT="0" distB="0" distL="0" distR="0" wp14:anchorId="18E19675" wp14:editId="7E26DBDC">
            <wp:extent cx="3480435" cy="282197"/>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80435" cy="282197"/>
                    </a:xfrm>
                    <a:prstGeom prst="rect">
                      <a:avLst/>
                    </a:prstGeom>
                    <a:noFill/>
                    <a:ln>
                      <a:noFill/>
                    </a:ln>
                  </pic:spPr>
                </pic:pic>
              </a:graphicData>
            </a:graphic>
          </wp:inline>
        </w:drawing>
      </w:r>
      <w:r w:rsidRPr="004401F6">
        <w:rPr>
          <w:szCs w:val="24"/>
          <w:lang w:eastAsia="ja-JP"/>
        </w:rPr>
        <w:t xml:space="preserve">    </w:t>
      </w:r>
    </w:p>
    <w:p w14:paraId="567D26AF" w14:textId="163C829D" w:rsidR="004401F6" w:rsidRDefault="004401F6" w:rsidP="004401F6">
      <w:pPr>
        <w:widowControl w:val="0"/>
        <w:numPr>
          <w:ilvl w:val="0"/>
          <w:numId w:val="2"/>
        </w:numPr>
        <w:tabs>
          <w:tab w:val="left" w:pos="220"/>
          <w:tab w:val="left" w:pos="720"/>
        </w:tabs>
        <w:autoSpaceDE w:val="0"/>
        <w:autoSpaceDN w:val="0"/>
        <w:adjustRightInd w:val="0"/>
        <w:ind w:hanging="720"/>
        <w:rPr>
          <w:szCs w:val="24"/>
          <w:lang w:eastAsia="ja-JP"/>
        </w:rPr>
      </w:pPr>
      <w:r w:rsidRPr="004401F6">
        <w:rPr>
          <w:b/>
          <w:bCs/>
          <w:szCs w:val="24"/>
          <w:lang w:eastAsia="ja-JP"/>
        </w:rPr>
        <w:t>Re-sampling:</w:t>
      </w:r>
      <w:r w:rsidRPr="004401F6">
        <w:rPr>
          <w:szCs w:val="24"/>
          <w:lang w:eastAsia="ja-JP"/>
        </w:rPr>
        <w:t xml:space="preserve"> Find pixel value </w:t>
      </w:r>
      <w:r w:rsidR="00ED0113">
        <w:rPr>
          <w:noProof/>
          <w:szCs w:val="24"/>
        </w:rPr>
        <w:t>x(p,q)</w:t>
      </w:r>
      <w:r w:rsidRPr="004401F6">
        <w:rPr>
          <w:szCs w:val="24"/>
          <w:lang w:eastAsia="ja-JP"/>
        </w:rPr>
        <w:t xml:space="preserve"> as the bilinear interpolation of its four neighbors in the input image, whose gray level values are represented by </w:t>
      </w:r>
      <w:r w:rsidR="00BA1833">
        <w:rPr>
          <w:szCs w:val="24"/>
          <w:lang w:eastAsia="ja-JP"/>
        </w:rPr>
        <w:t xml:space="preserve">a, b, c, and </w:t>
      </w:r>
      <w:r w:rsidR="00ED0113" w:rsidRPr="004401F6">
        <w:rPr>
          <w:szCs w:val="24"/>
          <w:lang w:eastAsia="ja-JP"/>
        </w:rPr>
        <w:t>d for</w:t>
      </w:r>
      <w:r w:rsidRPr="004401F6">
        <w:rPr>
          <w:szCs w:val="24"/>
          <w:lang w:eastAsia="ja-JP"/>
        </w:rPr>
        <w:t xml:space="preserve"> simplification of the notation:  </w:t>
      </w:r>
    </w:p>
    <w:p w14:paraId="6034E819" w14:textId="2FE64199" w:rsidR="004401F6" w:rsidRDefault="00513BC5" w:rsidP="004401F6">
      <w:pPr>
        <w:widowControl w:val="0"/>
        <w:tabs>
          <w:tab w:val="left" w:pos="220"/>
          <w:tab w:val="left" w:pos="720"/>
        </w:tabs>
        <w:autoSpaceDE w:val="0"/>
        <w:autoSpaceDN w:val="0"/>
        <w:adjustRightInd w:val="0"/>
        <w:ind w:left="720"/>
        <w:rPr>
          <w:szCs w:val="24"/>
          <w:lang w:eastAsia="ja-JP"/>
        </w:rPr>
      </w:pPr>
      <w:r>
        <w:rPr>
          <w:szCs w:val="24"/>
          <w:lang w:eastAsia="ja-JP"/>
        </w:rPr>
        <w:tab/>
      </w:r>
      <w:r>
        <w:rPr>
          <w:szCs w:val="24"/>
          <w:lang w:eastAsia="ja-JP"/>
        </w:rPr>
        <w:tab/>
      </w:r>
      <w:r>
        <w:rPr>
          <w:szCs w:val="24"/>
          <w:lang w:eastAsia="ja-JP"/>
        </w:rPr>
        <w:tab/>
      </w:r>
      <w:r>
        <w:rPr>
          <w:szCs w:val="24"/>
          <w:lang w:eastAsia="ja-JP"/>
        </w:rPr>
        <w:tab/>
      </w:r>
      <w:r w:rsidR="004401F6" w:rsidRPr="004401F6">
        <w:rPr>
          <w:noProof/>
          <w:szCs w:val="24"/>
        </w:rPr>
        <w:drawing>
          <wp:inline distT="0" distB="0" distL="0" distR="0" wp14:anchorId="204F8C84" wp14:editId="22DFA585">
            <wp:extent cx="918402" cy="79756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18402" cy="797560"/>
                    </a:xfrm>
                    <a:prstGeom prst="rect">
                      <a:avLst/>
                    </a:prstGeom>
                    <a:noFill/>
                    <a:ln>
                      <a:noFill/>
                    </a:ln>
                  </pic:spPr>
                </pic:pic>
              </a:graphicData>
            </a:graphic>
          </wp:inline>
        </w:drawing>
      </w:r>
      <w:r w:rsidR="004401F6" w:rsidRPr="004401F6">
        <w:rPr>
          <w:szCs w:val="24"/>
          <w:lang w:eastAsia="ja-JP"/>
        </w:rPr>
        <w:t xml:space="preserve">    </w:t>
      </w:r>
    </w:p>
    <w:p w14:paraId="0509382C" w14:textId="68B8EEB5" w:rsidR="004401F6" w:rsidRDefault="004401F6" w:rsidP="004401F6">
      <w:pPr>
        <w:widowControl w:val="0"/>
        <w:tabs>
          <w:tab w:val="left" w:pos="220"/>
          <w:tab w:val="left" w:pos="720"/>
        </w:tabs>
        <w:autoSpaceDE w:val="0"/>
        <w:autoSpaceDN w:val="0"/>
        <w:adjustRightInd w:val="0"/>
        <w:ind w:left="720"/>
        <w:rPr>
          <w:szCs w:val="24"/>
          <w:lang w:eastAsia="ja-JP"/>
        </w:rPr>
      </w:pPr>
      <w:r w:rsidRPr="004401F6">
        <w:rPr>
          <w:szCs w:val="24"/>
          <w:lang w:eastAsia="ja-JP"/>
        </w:rPr>
        <w:t xml:space="preserve">The bilinear interpolation is carried out in two levels of linear interpolations. First we find the interpolation of a, b and c, d: </w:t>
      </w:r>
    </w:p>
    <w:p w14:paraId="595911B8" w14:textId="77777777" w:rsidR="004401F6" w:rsidRDefault="004401F6" w:rsidP="004401F6">
      <w:pPr>
        <w:widowControl w:val="0"/>
        <w:tabs>
          <w:tab w:val="left" w:pos="220"/>
          <w:tab w:val="left" w:pos="720"/>
        </w:tabs>
        <w:autoSpaceDE w:val="0"/>
        <w:autoSpaceDN w:val="0"/>
        <w:adjustRightInd w:val="0"/>
        <w:ind w:left="720"/>
        <w:rPr>
          <w:szCs w:val="24"/>
          <w:lang w:eastAsia="ja-JP"/>
        </w:rPr>
      </w:pPr>
      <w:r w:rsidRPr="004401F6">
        <w:rPr>
          <w:szCs w:val="24"/>
          <w:lang w:eastAsia="ja-JP"/>
        </w:rPr>
        <w:t>   </w:t>
      </w:r>
      <w:r w:rsidRPr="004401F6">
        <w:rPr>
          <w:noProof/>
          <w:szCs w:val="24"/>
        </w:rPr>
        <w:drawing>
          <wp:inline distT="0" distB="0" distL="0" distR="0" wp14:anchorId="26CE6AE9" wp14:editId="2737B40A">
            <wp:extent cx="2988028" cy="46101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88028" cy="461010"/>
                    </a:xfrm>
                    <a:prstGeom prst="rect">
                      <a:avLst/>
                    </a:prstGeom>
                    <a:noFill/>
                    <a:ln>
                      <a:noFill/>
                    </a:ln>
                  </pic:spPr>
                </pic:pic>
              </a:graphicData>
            </a:graphic>
          </wp:inline>
        </w:drawing>
      </w:r>
      <w:r w:rsidRPr="004401F6">
        <w:rPr>
          <w:szCs w:val="24"/>
          <w:lang w:eastAsia="ja-JP"/>
        </w:rPr>
        <w:t xml:space="preserve">    </w:t>
      </w:r>
    </w:p>
    <w:p w14:paraId="394C1F1B" w14:textId="09761BCD" w:rsidR="004401F6" w:rsidRDefault="004401F6" w:rsidP="004401F6">
      <w:pPr>
        <w:widowControl w:val="0"/>
        <w:tabs>
          <w:tab w:val="left" w:pos="220"/>
          <w:tab w:val="left" w:pos="720"/>
        </w:tabs>
        <w:autoSpaceDE w:val="0"/>
        <w:autoSpaceDN w:val="0"/>
        <w:adjustRightInd w:val="0"/>
        <w:ind w:left="720"/>
        <w:rPr>
          <w:szCs w:val="24"/>
          <w:lang w:eastAsia="ja-JP"/>
        </w:rPr>
      </w:pPr>
      <w:r w:rsidRPr="004401F6">
        <w:rPr>
          <w:szCs w:val="24"/>
          <w:lang w:eastAsia="ja-JP"/>
        </w:rPr>
        <w:t>Then we find</w:t>
      </w:r>
      <w:r w:rsidR="00ED0113">
        <w:rPr>
          <w:szCs w:val="24"/>
          <w:lang w:eastAsia="ja-JP"/>
        </w:rPr>
        <w:t xml:space="preserve"> y(k,l) = x(p,q)</w:t>
      </w:r>
      <w:r w:rsidRPr="004401F6">
        <w:rPr>
          <w:szCs w:val="24"/>
          <w:lang w:eastAsia="ja-JP"/>
        </w:rPr>
        <w:t xml:space="preserve"> as the linear interpolation of e and f:   </w:t>
      </w:r>
      <w:r w:rsidRPr="004401F6">
        <w:rPr>
          <w:noProof/>
          <w:szCs w:val="24"/>
        </w:rPr>
        <w:drawing>
          <wp:inline distT="0" distB="0" distL="0" distR="0" wp14:anchorId="04F8F3D1" wp14:editId="1703BA27">
            <wp:extent cx="5180965" cy="316822"/>
            <wp:effectExtent l="0" t="0" r="63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80965" cy="316822"/>
                    </a:xfrm>
                    <a:prstGeom prst="rect">
                      <a:avLst/>
                    </a:prstGeom>
                    <a:noFill/>
                    <a:ln>
                      <a:noFill/>
                    </a:ln>
                  </pic:spPr>
                </pic:pic>
              </a:graphicData>
            </a:graphic>
          </wp:inline>
        </w:drawing>
      </w:r>
      <w:r w:rsidRPr="004401F6">
        <w:rPr>
          <w:szCs w:val="24"/>
          <w:lang w:eastAsia="ja-JP"/>
        </w:rPr>
        <w:t xml:space="preserve">    or, equivalently, we could first find   </w:t>
      </w:r>
      <w:r w:rsidRPr="004401F6">
        <w:rPr>
          <w:noProof/>
          <w:szCs w:val="24"/>
        </w:rPr>
        <w:drawing>
          <wp:inline distT="0" distB="0" distL="0" distR="0" wp14:anchorId="5DAE5577" wp14:editId="679323BD">
            <wp:extent cx="2908935" cy="450093"/>
            <wp:effectExtent l="0" t="0" r="0" b="762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10260" cy="450298"/>
                    </a:xfrm>
                    <a:prstGeom prst="rect">
                      <a:avLst/>
                    </a:prstGeom>
                    <a:noFill/>
                    <a:ln>
                      <a:noFill/>
                    </a:ln>
                  </pic:spPr>
                </pic:pic>
              </a:graphicData>
            </a:graphic>
          </wp:inline>
        </w:drawing>
      </w:r>
      <w:r w:rsidRPr="004401F6">
        <w:rPr>
          <w:szCs w:val="24"/>
          <w:lang w:eastAsia="ja-JP"/>
        </w:rPr>
        <w:t xml:space="preserve">    </w:t>
      </w:r>
    </w:p>
    <w:p w14:paraId="4AA54D63" w14:textId="38521611" w:rsidR="004401F6" w:rsidRPr="004401F6" w:rsidRDefault="004401F6" w:rsidP="004401F6">
      <w:pPr>
        <w:widowControl w:val="0"/>
        <w:tabs>
          <w:tab w:val="left" w:pos="220"/>
          <w:tab w:val="left" w:pos="720"/>
        </w:tabs>
        <w:autoSpaceDE w:val="0"/>
        <w:autoSpaceDN w:val="0"/>
        <w:adjustRightInd w:val="0"/>
        <w:ind w:left="720"/>
        <w:rPr>
          <w:szCs w:val="24"/>
          <w:lang w:eastAsia="ja-JP"/>
        </w:rPr>
      </w:pPr>
      <w:r w:rsidRPr="004401F6">
        <w:rPr>
          <w:szCs w:val="24"/>
          <w:lang w:eastAsia="ja-JP"/>
        </w:rPr>
        <w:t>and then find the output pixel:   </w:t>
      </w:r>
      <w:r w:rsidRPr="004401F6">
        <w:rPr>
          <w:noProof/>
          <w:szCs w:val="24"/>
        </w:rPr>
        <w:drawing>
          <wp:inline distT="0" distB="0" distL="0" distR="0" wp14:anchorId="0411AD72" wp14:editId="366E048F">
            <wp:extent cx="4952365" cy="302842"/>
            <wp:effectExtent l="0" t="0" r="635" b="254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52365" cy="302842"/>
                    </a:xfrm>
                    <a:prstGeom prst="rect">
                      <a:avLst/>
                    </a:prstGeom>
                    <a:noFill/>
                    <a:ln>
                      <a:noFill/>
                    </a:ln>
                  </pic:spPr>
                </pic:pic>
              </a:graphicData>
            </a:graphic>
          </wp:inline>
        </w:drawing>
      </w:r>
      <w:r w:rsidRPr="004401F6">
        <w:rPr>
          <w:szCs w:val="24"/>
          <w:lang w:eastAsia="ja-JP"/>
        </w:rPr>
        <w:t xml:space="preserve">    </w:t>
      </w:r>
    </w:p>
    <w:p w14:paraId="4296BE15" w14:textId="425BC192" w:rsidR="004401F6" w:rsidRPr="004401F6" w:rsidRDefault="004401F6" w:rsidP="004401F6">
      <w:pPr>
        <w:widowControl w:val="0"/>
        <w:autoSpaceDE w:val="0"/>
        <w:autoSpaceDN w:val="0"/>
        <w:adjustRightInd w:val="0"/>
        <w:spacing w:after="480"/>
        <w:rPr>
          <w:szCs w:val="24"/>
          <w:lang w:eastAsia="ja-JP"/>
        </w:rPr>
      </w:pPr>
      <w:r w:rsidRPr="004401F6">
        <w:rPr>
          <w:noProof/>
          <w:szCs w:val="24"/>
        </w:rPr>
        <w:drawing>
          <wp:inline distT="0" distB="0" distL="0" distR="0" wp14:anchorId="3537A184" wp14:editId="55F7E36A">
            <wp:extent cx="2794635" cy="187993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95461" cy="1880490"/>
                    </a:xfrm>
                    <a:prstGeom prst="rect">
                      <a:avLst/>
                    </a:prstGeom>
                    <a:noFill/>
                    <a:ln>
                      <a:noFill/>
                    </a:ln>
                  </pic:spPr>
                </pic:pic>
              </a:graphicData>
            </a:graphic>
          </wp:inline>
        </w:drawing>
      </w:r>
    </w:p>
    <w:p w14:paraId="29966851" w14:textId="7BBC103A" w:rsidR="004401F6" w:rsidRDefault="004401F6" w:rsidP="004401F6">
      <w:pPr>
        <w:ind w:left="720" w:firstLine="720"/>
        <w:rPr>
          <w:szCs w:val="24"/>
        </w:rPr>
      </w:pPr>
      <w:r>
        <w:rPr>
          <w:noProof/>
          <w:sz w:val="48"/>
          <w:szCs w:val="48"/>
        </w:rPr>
        <w:drawing>
          <wp:inline distT="0" distB="0" distL="0" distR="0" wp14:anchorId="323C1A26" wp14:editId="0C1AB6C9">
            <wp:extent cx="4606549" cy="1900555"/>
            <wp:effectExtent l="0" t="0" r="0" b="444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06824" cy="1900669"/>
                    </a:xfrm>
                    <a:prstGeom prst="rect">
                      <a:avLst/>
                    </a:prstGeom>
                    <a:noFill/>
                    <a:ln>
                      <a:noFill/>
                    </a:ln>
                  </pic:spPr>
                </pic:pic>
              </a:graphicData>
            </a:graphic>
          </wp:inline>
        </w:drawing>
      </w:r>
    </w:p>
    <w:p w14:paraId="13CC4887" w14:textId="77777777" w:rsidR="000C4818" w:rsidRDefault="000C4818" w:rsidP="004401F6">
      <w:pPr>
        <w:ind w:left="720" w:firstLine="720"/>
        <w:rPr>
          <w:szCs w:val="24"/>
        </w:rPr>
      </w:pPr>
    </w:p>
    <w:p w14:paraId="1F072C53" w14:textId="77777777" w:rsidR="000C4818" w:rsidRDefault="000C4818" w:rsidP="004401F6">
      <w:pPr>
        <w:ind w:left="720" w:firstLine="720"/>
        <w:rPr>
          <w:szCs w:val="24"/>
        </w:rPr>
      </w:pPr>
    </w:p>
    <w:p w14:paraId="6742B781" w14:textId="77777777" w:rsidR="0058457D" w:rsidRDefault="0058457D" w:rsidP="004401F6">
      <w:pPr>
        <w:ind w:left="720" w:firstLine="720"/>
        <w:rPr>
          <w:szCs w:val="24"/>
        </w:rPr>
      </w:pPr>
    </w:p>
    <w:p w14:paraId="447B10E4" w14:textId="77777777" w:rsidR="0058457D" w:rsidRPr="0058457D" w:rsidRDefault="0058457D" w:rsidP="0058457D">
      <w:pPr>
        <w:widowControl w:val="0"/>
        <w:autoSpaceDE w:val="0"/>
        <w:autoSpaceDN w:val="0"/>
        <w:adjustRightInd w:val="0"/>
        <w:spacing w:after="620"/>
        <w:rPr>
          <w:b/>
          <w:bCs/>
          <w:sz w:val="32"/>
          <w:szCs w:val="32"/>
          <w:lang w:eastAsia="ja-JP"/>
        </w:rPr>
      </w:pPr>
      <w:r w:rsidRPr="0058457D">
        <w:rPr>
          <w:b/>
          <w:bCs/>
          <w:sz w:val="32"/>
          <w:szCs w:val="32"/>
          <w:lang w:eastAsia="ja-JP"/>
        </w:rPr>
        <w:t>Arbitrary rotation</w:t>
      </w:r>
    </w:p>
    <w:p w14:paraId="06A12605" w14:textId="21D91DB5" w:rsidR="0058457D" w:rsidRPr="0058457D" w:rsidRDefault="0058457D" w:rsidP="0058457D">
      <w:pPr>
        <w:widowControl w:val="0"/>
        <w:autoSpaceDE w:val="0"/>
        <w:autoSpaceDN w:val="0"/>
        <w:adjustRightInd w:val="0"/>
        <w:spacing w:after="480"/>
        <w:rPr>
          <w:szCs w:val="24"/>
          <w:lang w:eastAsia="ja-JP"/>
        </w:rPr>
      </w:pPr>
      <w:r w:rsidRPr="0058457D">
        <w:rPr>
          <w:szCs w:val="24"/>
          <w:lang w:eastAsia="ja-JP"/>
        </w:rPr>
        <w:t xml:space="preserve">Rotating the input image </w:t>
      </w:r>
      <w:r>
        <w:rPr>
          <w:noProof/>
          <w:szCs w:val="24"/>
        </w:rPr>
        <w:t>x</w:t>
      </w:r>
      <w:r w:rsidRPr="0058457D">
        <w:rPr>
          <w:szCs w:val="24"/>
          <w:lang w:eastAsia="ja-JP"/>
        </w:rPr>
        <w:t xml:space="preserve"> by an angle </w:t>
      </w:r>
      <w:r w:rsidRPr="0058457D">
        <w:rPr>
          <w:noProof/>
          <w:szCs w:val="24"/>
        </w:rPr>
        <w:drawing>
          <wp:inline distT="0" distB="0" distL="0" distR="0" wp14:anchorId="6D69DFF2" wp14:editId="2404C9C9">
            <wp:extent cx="159385" cy="348654"/>
            <wp:effectExtent l="0" t="0" r="0" b="698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0019" cy="350041"/>
                    </a:xfrm>
                    <a:prstGeom prst="rect">
                      <a:avLst/>
                    </a:prstGeom>
                    <a:noFill/>
                    <a:ln>
                      <a:noFill/>
                    </a:ln>
                  </pic:spPr>
                </pic:pic>
              </a:graphicData>
            </a:graphic>
          </wp:inline>
        </w:drawing>
      </w:r>
      <w:r w:rsidRPr="0058457D">
        <w:rPr>
          <w:szCs w:val="24"/>
          <w:lang w:eastAsia="ja-JP"/>
        </w:rPr>
        <w:t xml:space="preserve"> is equivalent to rotating the output image </w:t>
      </w:r>
      <w:r>
        <w:rPr>
          <w:noProof/>
          <w:szCs w:val="24"/>
        </w:rPr>
        <w:t>y</w:t>
      </w:r>
      <w:r w:rsidRPr="0058457D">
        <w:rPr>
          <w:szCs w:val="24"/>
          <w:lang w:eastAsia="ja-JP"/>
        </w:rPr>
        <w:t xml:space="preserve"> by an angle </w:t>
      </w:r>
      <w:r w:rsidRPr="0058457D">
        <w:rPr>
          <w:noProof/>
          <w:szCs w:val="24"/>
        </w:rPr>
        <w:drawing>
          <wp:inline distT="0" distB="0" distL="0" distR="0" wp14:anchorId="3F70349C" wp14:editId="05D5A3FC">
            <wp:extent cx="248194" cy="289560"/>
            <wp:effectExtent l="0" t="0" r="635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8194" cy="289560"/>
                    </a:xfrm>
                    <a:prstGeom prst="rect">
                      <a:avLst/>
                    </a:prstGeom>
                    <a:noFill/>
                    <a:ln>
                      <a:noFill/>
                    </a:ln>
                  </pic:spPr>
                </pic:pic>
              </a:graphicData>
            </a:graphic>
          </wp:inline>
        </w:drawing>
      </w:r>
      <w:r w:rsidRPr="0058457D">
        <w:rPr>
          <w:szCs w:val="24"/>
          <w:lang w:eastAsia="ja-JP"/>
        </w:rPr>
        <w:t xml:space="preserve">. For the indices </w:t>
      </w:r>
      <w:r>
        <w:rPr>
          <w:noProof/>
          <w:szCs w:val="24"/>
        </w:rPr>
        <w:t>(k, l)</w:t>
      </w:r>
      <w:r w:rsidRPr="0058457D">
        <w:rPr>
          <w:szCs w:val="24"/>
          <w:lang w:eastAsia="ja-JP"/>
        </w:rPr>
        <w:t xml:space="preserve"> of each pixel in </w:t>
      </w:r>
      <w:r>
        <w:rPr>
          <w:noProof/>
          <w:szCs w:val="24"/>
        </w:rPr>
        <w:t>y</w:t>
      </w:r>
      <w:r w:rsidRPr="0058457D">
        <w:rPr>
          <w:szCs w:val="24"/>
          <w:lang w:eastAsia="ja-JP"/>
        </w:rPr>
        <w:t xml:space="preserve"> we find their position in </w:t>
      </w:r>
      <w:r>
        <w:rPr>
          <w:noProof/>
          <w:szCs w:val="24"/>
        </w:rPr>
        <w:t>x</w:t>
      </w:r>
      <w:r w:rsidRPr="0058457D">
        <w:rPr>
          <w:szCs w:val="24"/>
          <w:lang w:eastAsia="ja-JP"/>
        </w:rPr>
        <w:t xml:space="preserve">: </w:t>
      </w:r>
    </w:p>
    <w:p w14:paraId="6F3C3CCB" w14:textId="71723F03" w:rsidR="0058457D" w:rsidRPr="0058457D" w:rsidRDefault="0058457D" w:rsidP="0058457D">
      <w:pPr>
        <w:widowControl w:val="0"/>
        <w:autoSpaceDE w:val="0"/>
        <w:autoSpaceDN w:val="0"/>
        <w:adjustRightInd w:val="0"/>
        <w:jc w:val="center"/>
        <w:rPr>
          <w:szCs w:val="24"/>
          <w:lang w:eastAsia="ja-JP"/>
        </w:rPr>
      </w:pPr>
      <w:r w:rsidRPr="0058457D">
        <w:rPr>
          <w:noProof/>
          <w:szCs w:val="24"/>
        </w:rPr>
        <w:drawing>
          <wp:inline distT="0" distB="0" distL="0" distR="0" wp14:anchorId="4D22E25F" wp14:editId="66353257">
            <wp:extent cx="3771265" cy="308049"/>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71265" cy="308049"/>
                    </a:xfrm>
                    <a:prstGeom prst="rect">
                      <a:avLst/>
                    </a:prstGeom>
                    <a:noFill/>
                    <a:ln>
                      <a:noFill/>
                    </a:ln>
                  </pic:spPr>
                </pic:pic>
              </a:graphicData>
            </a:graphic>
          </wp:inline>
        </w:drawing>
      </w:r>
    </w:p>
    <w:p w14:paraId="24510DB8" w14:textId="63EB07A7" w:rsidR="0058457D" w:rsidRPr="0058457D" w:rsidRDefault="0058457D" w:rsidP="0058457D">
      <w:pPr>
        <w:widowControl w:val="0"/>
        <w:autoSpaceDE w:val="0"/>
        <w:autoSpaceDN w:val="0"/>
        <w:adjustRightInd w:val="0"/>
        <w:rPr>
          <w:szCs w:val="24"/>
          <w:lang w:eastAsia="ja-JP"/>
        </w:rPr>
      </w:pPr>
      <w:r w:rsidRPr="0058457D">
        <w:rPr>
          <w:szCs w:val="24"/>
          <w:lang w:eastAsia="ja-JP"/>
        </w:rPr>
        <w:t xml:space="preserve">This rotation is about the origin of the image, the top left corner of the image. If it is desired that the rotation is the center </w:t>
      </w:r>
      <w:r>
        <w:rPr>
          <w:noProof/>
          <w:szCs w:val="24"/>
        </w:rPr>
        <w:t>(cx, cy)</w:t>
      </w:r>
      <w:r w:rsidRPr="0058457D">
        <w:rPr>
          <w:szCs w:val="24"/>
          <w:lang w:eastAsia="ja-JP"/>
        </w:rPr>
        <w:t xml:space="preserve"> of the image, then </w:t>
      </w:r>
    </w:p>
    <w:p w14:paraId="54880384" w14:textId="77777777" w:rsidR="0058457D" w:rsidRPr="0058457D" w:rsidRDefault="0058457D" w:rsidP="0058457D">
      <w:pPr>
        <w:widowControl w:val="0"/>
        <w:autoSpaceDE w:val="0"/>
        <w:autoSpaceDN w:val="0"/>
        <w:adjustRightInd w:val="0"/>
        <w:spacing w:after="480"/>
        <w:rPr>
          <w:szCs w:val="24"/>
          <w:lang w:eastAsia="ja-JP"/>
        </w:rPr>
      </w:pPr>
    </w:p>
    <w:p w14:paraId="00FBB739" w14:textId="2CAC4E26" w:rsidR="0058457D" w:rsidRPr="0058457D" w:rsidRDefault="0058457D" w:rsidP="0058457D">
      <w:pPr>
        <w:widowControl w:val="0"/>
        <w:autoSpaceDE w:val="0"/>
        <w:autoSpaceDN w:val="0"/>
        <w:adjustRightInd w:val="0"/>
        <w:jc w:val="center"/>
        <w:rPr>
          <w:szCs w:val="24"/>
          <w:lang w:eastAsia="ja-JP"/>
        </w:rPr>
      </w:pPr>
      <w:r w:rsidRPr="0058457D">
        <w:rPr>
          <w:noProof/>
          <w:szCs w:val="24"/>
        </w:rPr>
        <w:drawing>
          <wp:inline distT="0" distB="0" distL="0" distR="0" wp14:anchorId="6744EBF2" wp14:editId="7C453352">
            <wp:extent cx="5683198" cy="279085"/>
            <wp:effectExtent l="0" t="0" r="0" b="63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87997" cy="279321"/>
                    </a:xfrm>
                    <a:prstGeom prst="rect">
                      <a:avLst/>
                    </a:prstGeom>
                    <a:noFill/>
                    <a:ln>
                      <a:noFill/>
                    </a:ln>
                  </pic:spPr>
                </pic:pic>
              </a:graphicData>
            </a:graphic>
          </wp:inline>
        </w:drawing>
      </w:r>
    </w:p>
    <w:p w14:paraId="53B0B822" w14:textId="77777777" w:rsidR="0058457D" w:rsidRPr="0058457D" w:rsidRDefault="0058457D" w:rsidP="0058457D">
      <w:pPr>
        <w:widowControl w:val="0"/>
        <w:autoSpaceDE w:val="0"/>
        <w:autoSpaceDN w:val="0"/>
        <w:adjustRightInd w:val="0"/>
        <w:rPr>
          <w:szCs w:val="24"/>
          <w:lang w:eastAsia="ja-JP"/>
        </w:rPr>
      </w:pPr>
    </w:p>
    <w:p w14:paraId="3D94D38F" w14:textId="77777777" w:rsidR="0058457D" w:rsidRPr="0058457D" w:rsidRDefault="0058457D" w:rsidP="0058457D">
      <w:pPr>
        <w:widowControl w:val="0"/>
        <w:autoSpaceDE w:val="0"/>
        <w:autoSpaceDN w:val="0"/>
        <w:adjustRightInd w:val="0"/>
        <w:spacing w:after="480"/>
        <w:rPr>
          <w:szCs w:val="24"/>
          <w:lang w:eastAsia="ja-JP"/>
        </w:rPr>
      </w:pPr>
    </w:p>
    <w:p w14:paraId="1184E6C6" w14:textId="6543E743" w:rsidR="0058457D" w:rsidRPr="0058457D" w:rsidRDefault="0058457D" w:rsidP="0058457D">
      <w:pPr>
        <w:widowControl w:val="0"/>
        <w:autoSpaceDE w:val="0"/>
        <w:autoSpaceDN w:val="0"/>
        <w:adjustRightInd w:val="0"/>
        <w:rPr>
          <w:szCs w:val="24"/>
          <w:lang w:eastAsia="ja-JP"/>
        </w:rPr>
      </w:pPr>
      <w:r w:rsidRPr="0058457D">
        <w:rPr>
          <w:szCs w:val="24"/>
          <w:lang w:eastAsia="ja-JP"/>
        </w:rPr>
        <w:t xml:space="preserve">Then we find the interpolation value </w:t>
      </w:r>
      <w:r w:rsidR="006D1FEB">
        <w:rPr>
          <w:noProof/>
          <w:szCs w:val="24"/>
        </w:rPr>
        <w:t>x(p,q)</w:t>
      </w:r>
      <w:r w:rsidRPr="0058457D">
        <w:rPr>
          <w:szCs w:val="24"/>
          <w:lang w:eastAsia="ja-JP"/>
        </w:rPr>
        <w:t xml:space="preserve"> for each pixel </w:t>
      </w:r>
      <w:r w:rsidR="006D1FEB">
        <w:rPr>
          <w:noProof/>
          <w:szCs w:val="24"/>
        </w:rPr>
        <w:t>y(k,l)</w:t>
      </w:r>
      <w:r w:rsidRPr="0058457D">
        <w:rPr>
          <w:szCs w:val="24"/>
          <w:lang w:eastAsia="ja-JP"/>
        </w:rPr>
        <w:t xml:space="preserve"> of the output image the same way as in the arbitrary scaling discussed above.</w:t>
      </w:r>
    </w:p>
    <w:p w14:paraId="3295FAE5" w14:textId="65A96B65" w:rsidR="0058457D" w:rsidRPr="0058457D" w:rsidRDefault="0058457D" w:rsidP="0058457D">
      <w:pPr>
        <w:widowControl w:val="0"/>
        <w:autoSpaceDE w:val="0"/>
        <w:autoSpaceDN w:val="0"/>
        <w:adjustRightInd w:val="0"/>
        <w:spacing w:after="480"/>
        <w:rPr>
          <w:szCs w:val="24"/>
          <w:lang w:eastAsia="ja-JP"/>
        </w:rPr>
      </w:pPr>
      <w:r w:rsidRPr="0058457D">
        <w:rPr>
          <w:noProof/>
          <w:szCs w:val="24"/>
        </w:rPr>
        <w:drawing>
          <wp:inline distT="0" distB="0" distL="0" distR="0" wp14:anchorId="7AFAA86D" wp14:editId="7262B7DB">
            <wp:extent cx="4314645" cy="2226642"/>
            <wp:effectExtent l="0" t="0" r="3810" b="889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15811" cy="2227244"/>
                    </a:xfrm>
                    <a:prstGeom prst="rect">
                      <a:avLst/>
                    </a:prstGeom>
                    <a:noFill/>
                    <a:ln>
                      <a:noFill/>
                    </a:ln>
                  </pic:spPr>
                </pic:pic>
              </a:graphicData>
            </a:graphic>
          </wp:inline>
        </w:drawing>
      </w:r>
    </w:p>
    <w:p w14:paraId="3EC6E92D" w14:textId="2EFAD335" w:rsidR="0058457D" w:rsidRDefault="0058457D" w:rsidP="0058457D">
      <w:pPr>
        <w:widowControl w:val="0"/>
        <w:autoSpaceDE w:val="0"/>
        <w:autoSpaceDN w:val="0"/>
        <w:adjustRightInd w:val="0"/>
        <w:spacing w:after="480"/>
        <w:rPr>
          <w:szCs w:val="24"/>
          <w:lang w:eastAsia="ja-JP"/>
        </w:rPr>
      </w:pPr>
      <w:r w:rsidRPr="0058457D">
        <w:rPr>
          <w:noProof/>
          <w:szCs w:val="24"/>
        </w:rPr>
        <w:drawing>
          <wp:inline distT="0" distB="0" distL="0" distR="0" wp14:anchorId="7D1C5F25" wp14:editId="28C94F1B">
            <wp:extent cx="3758207" cy="1889760"/>
            <wp:effectExtent l="0" t="0" r="127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58207" cy="1889760"/>
                    </a:xfrm>
                    <a:prstGeom prst="rect">
                      <a:avLst/>
                    </a:prstGeom>
                    <a:noFill/>
                    <a:ln>
                      <a:noFill/>
                    </a:ln>
                  </pic:spPr>
                </pic:pic>
              </a:graphicData>
            </a:graphic>
          </wp:inline>
        </w:drawing>
      </w:r>
    </w:p>
    <w:p w14:paraId="49E7322F" w14:textId="77777777" w:rsidR="009D06A3" w:rsidRDefault="009D06A3" w:rsidP="0058457D">
      <w:pPr>
        <w:widowControl w:val="0"/>
        <w:autoSpaceDE w:val="0"/>
        <w:autoSpaceDN w:val="0"/>
        <w:adjustRightInd w:val="0"/>
        <w:spacing w:after="480"/>
        <w:rPr>
          <w:szCs w:val="24"/>
          <w:lang w:eastAsia="ja-JP"/>
        </w:rPr>
      </w:pPr>
    </w:p>
    <w:p w14:paraId="457D1236" w14:textId="77777777" w:rsidR="009D06A3" w:rsidRDefault="009D06A3" w:rsidP="0058457D">
      <w:pPr>
        <w:widowControl w:val="0"/>
        <w:autoSpaceDE w:val="0"/>
        <w:autoSpaceDN w:val="0"/>
        <w:adjustRightInd w:val="0"/>
        <w:spacing w:after="480"/>
        <w:rPr>
          <w:szCs w:val="24"/>
          <w:lang w:eastAsia="ja-JP"/>
        </w:rPr>
      </w:pPr>
    </w:p>
    <w:p w14:paraId="6A3072FD" w14:textId="77777777" w:rsidR="009D06A3" w:rsidRDefault="009D06A3" w:rsidP="0058457D">
      <w:pPr>
        <w:widowControl w:val="0"/>
        <w:autoSpaceDE w:val="0"/>
        <w:autoSpaceDN w:val="0"/>
        <w:adjustRightInd w:val="0"/>
        <w:spacing w:after="480"/>
        <w:rPr>
          <w:szCs w:val="24"/>
          <w:lang w:eastAsia="ja-JP"/>
        </w:rPr>
      </w:pPr>
    </w:p>
    <w:p w14:paraId="5FB837CA" w14:textId="77777777" w:rsidR="009D06A3" w:rsidRDefault="009D06A3" w:rsidP="0058457D">
      <w:pPr>
        <w:widowControl w:val="0"/>
        <w:autoSpaceDE w:val="0"/>
        <w:autoSpaceDN w:val="0"/>
        <w:adjustRightInd w:val="0"/>
        <w:spacing w:after="480"/>
        <w:rPr>
          <w:szCs w:val="24"/>
          <w:lang w:eastAsia="ja-JP"/>
        </w:rPr>
      </w:pPr>
    </w:p>
    <w:p w14:paraId="39411F18" w14:textId="77777777" w:rsidR="009D06A3" w:rsidRDefault="009D06A3" w:rsidP="0058457D">
      <w:pPr>
        <w:widowControl w:val="0"/>
        <w:autoSpaceDE w:val="0"/>
        <w:autoSpaceDN w:val="0"/>
        <w:adjustRightInd w:val="0"/>
        <w:spacing w:after="480"/>
        <w:rPr>
          <w:szCs w:val="24"/>
          <w:lang w:eastAsia="ja-JP"/>
        </w:rPr>
      </w:pPr>
    </w:p>
    <w:p w14:paraId="1252A5FA" w14:textId="77777777" w:rsidR="009D06A3" w:rsidRDefault="009D06A3" w:rsidP="0058457D">
      <w:pPr>
        <w:widowControl w:val="0"/>
        <w:autoSpaceDE w:val="0"/>
        <w:autoSpaceDN w:val="0"/>
        <w:adjustRightInd w:val="0"/>
        <w:spacing w:after="480"/>
        <w:rPr>
          <w:szCs w:val="24"/>
          <w:lang w:eastAsia="ja-JP"/>
        </w:rPr>
      </w:pPr>
    </w:p>
    <w:p w14:paraId="07B61B86" w14:textId="77777777" w:rsidR="009D06A3" w:rsidRDefault="009D06A3" w:rsidP="0058457D">
      <w:pPr>
        <w:widowControl w:val="0"/>
        <w:autoSpaceDE w:val="0"/>
        <w:autoSpaceDN w:val="0"/>
        <w:adjustRightInd w:val="0"/>
        <w:spacing w:after="480"/>
        <w:rPr>
          <w:szCs w:val="24"/>
          <w:lang w:eastAsia="ja-JP"/>
        </w:rPr>
      </w:pPr>
    </w:p>
    <w:p w14:paraId="0586C2A8" w14:textId="77C9A1F0" w:rsidR="0058457D" w:rsidRDefault="00190D7F" w:rsidP="006263F8">
      <w:pPr>
        <w:rPr>
          <w:b/>
          <w:bCs/>
          <w:sz w:val="32"/>
          <w:szCs w:val="32"/>
          <w:lang w:eastAsia="ja-JP"/>
        </w:rPr>
      </w:pPr>
      <w:r w:rsidRPr="00190D7F">
        <w:rPr>
          <w:b/>
          <w:bCs/>
          <w:sz w:val="32"/>
          <w:szCs w:val="32"/>
          <w:lang w:eastAsia="ja-JP"/>
        </w:rPr>
        <w:t>Image Enhancement by Contrast Transform</w:t>
      </w:r>
    </w:p>
    <w:p w14:paraId="72A6BB85" w14:textId="77777777" w:rsidR="00190D7F" w:rsidRDefault="00190D7F" w:rsidP="004401F6">
      <w:pPr>
        <w:ind w:left="720" w:firstLine="720"/>
        <w:rPr>
          <w:b/>
          <w:bCs/>
          <w:sz w:val="32"/>
          <w:szCs w:val="32"/>
          <w:lang w:eastAsia="ja-JP"/>
        </w:rPr>
      </w:pPr>
    </w:p>
    <w:p w14:paraId="05A079AD" w14:textId="06E8B0D6" w:rsidR="00190D7F" w:rsidRPr="00893691" w:rsidRDefault="00190D7F" w:rsidP="00893691">
      <w:pPr>
        <w:widowControl w:val="0"/>
        <w:autoSpaceDE w:val="0"/>
        <w:autoSpaceDN w:val="0"/>
        <w:adjustRightInd w:val="0"/>
        <w:spacing w:after="480"/>
        <w:rPr>
          <w:szCs w:val="24"/>
          <w:lang w:eastAsia="ja-JP"/>
        </w:rPr>
      </w:pPr>
      <w:r w:rsidRPr="00893691">
        <w:rPr>
          <w:szCs w:val="24"/>
          <w:lang w:eastAsia="ja-JP"/>
        </w:rPr>
        <w:t xml:space="preserve">The appearance of an image can be modified according to various needs by a gray level mapping function </w:t>
      </w:r>
      <w:r w:rsidR="00893691">
        <w:rPr>
          <w:szCs w:val="24"/>
          <w:lang w:eastAsia="ja-JP"/>
        </w:rPr>
        <w:t>Y = f(x), w</w:t>
      </w:r>
      <w:r w:rsidRPr="00893691">
        <w:rPr>
          <w:szCs w:val="24"/>
          <w:lang w:eastAsia="ja-JP"/>
        </w:rPr>
        <w:t>here</w:t>
      </w:r>
      <w:r w:rsidR="00893691">
        <w:rPr>
          <w:szCs w:val="24"/>
          <w:lang w:eastAsia="ja-JP"/>
        </w:rPr>
        <w:t xml:space="preserve"> x = x[m,n]</w:t>
      </w:r>
      <w:r w:rsidRPr="00893691">
        <w:rPr>
          <w:szCs w:val="24"/>
          <w:lang w:eastAsia="ja-JP"/>
        </w:rPr>
        <w:t xml:space="preserve">  is a pixel in the input image and </w:t>
      </w:r>
      <w:r w:rsidR="00893691">
        <w:rPr>
          <w:noProof/>
          <w:szCs w:val="24"/>
        </w:rPr>
        <w:t>y = y[m,n]</w:t>
      </w:r>
      <w:r w:rsidRPr="00893691">
        <w:rPr>
          <w:szCs w:val="24"/>
          <w:lang w:eastAsia="ja-JP"/>
        </w:rPr>
        <w:t xml:space="preserve"> is the corresponding pixel in the output image. This mapping function can be specified in different ways, such as a piecewise linear function, or based on the histogram of the input image.</w:t>
      </w:r>
    </w:p>
    <w:p w14:paraId="786897DE" w14:textId="421D194B" w:rsidR="00190D7F" w:rsidRPr="00893691" w:rsidRDefault="00190D7F" w:rsidP="00190D7F">
      <w:pPr>
        <w:widowControl w:val="0"/>
        <w:autoSpaceDE w:val="0"/>
        <w:autoSpaceDN w:val="0"/>
        <w:adjustRightInd w:val="0"/>
        <w:rPr>
          <w:szCs w:val="24"/>
          <w:lang w:eastAsia="ja-JP"/>
        </w:rPr>
      </w:pPr>
      <w:r w:rsidRPr="00893691">
        <w:rPr>
          <w:szCs w:val="24"/>
          <w:lang w:eastAsia="ja-JP"/>
        </w:rPr>
        <w:t xml:space="preserve">The </w:t>
      </w:r>
      <w:r w:rsidRPr="00893691">
        <w:rPr>
          <w:i/>
          <w:iCs/>
          <w:szCs w:val="24"/>
          <w:lang w:eastAsia="ja-JP"/>
        </w:rPr>
        <w:t>histogram</w:t>
      </w:r>
      <w:r w:rsidRPr="00893691">
        <w:rPr>
          <w:szCs w:val="24"/>
          <w:lang w:eastAsia="ja-JP"/>
        </w:rPr>
        <w:t xml:space="preserve"> of an image shows the distribution of the pixel values in the image over the dynamic range, typically from </w:t>
      </w:r>
      <w:r w:rsidR="00893691">
        <w:rPr>
          <w:noProof/>
          <w:szCs w:val="24"/>
        </w:rPr>
        <w:t>0</w:t>
      </w:r>
      <w:r w:rsidRPr="00893691">
        <w:rPr>
          <w:szCs w:val="24"/>
          <w:lang w:eastAsia="ja-JP"/>
        </w:rPr>
        <w:t xml:space="preserve"> to </w:t>
      </w:r>
      <w:r w:rsidRPr="00893691">
        <w:rPr>
          <w:noProof/>
          <w:szCs w:val="24"/>
        </w:rPr>
        <w:drawing>
          <wp:inline distT="0" distB="0" distL="0" distR="0" wp14:anchorId="534DB9B1" wp14:editId="60EDD1F2">
            <wp:extent cx="883285" cy="321945"/>
            <wp:effectExtent l="0" t="0" r="571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3285" cy="321945"/>
                    </a:xfrm>
                    <a:prstGeom prst="rect">
                      <a:avLst/>
                    </a:prstGeom>
                    <a:noFill/>
                    <a:ln>
                      <a:noFill/>
                    </a:ln>
                  </pic:spPr>
                </pic:pic>
              </a:graphicData>
            </a:graphic>
          </wp:inline>
        </w:drawing>
      </w:r>
      <w:r w:rsidRPr="00893691">
        <w:rPr>
          <w:szCs w:val="24"/>
          <w:lang w:eastAsia="ja-JP"/>
        </w:rPr>
        <w:t xml:space="preserve"> for a 8-bit image. The ith item of the histogram is </w:t>
      </w:r>
      <w:r w:rsidRPr="00893691">
        <w:rPr>
          <w:noProof/>
          <w:szCs w:val="24"/>
        </w:rPr>
        <w:drawing>
          <wp:inline distT="0" distB="0" distL="0" distR="0" wp14:anchorId="67D9A28D" wp14:editId="7B45ED16">
            <wp:extent cx="864235" cy="26427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4235" cy="264270"/>
                    </a:xfrm>
                    <a:prstGeom prst="rect">
                      <a:avLst/>
                    </a:prstGeom>
                    <a:noFill/>
                    <a:ln>
                      <a:noFill/>
                    </a:ln>
                  </pic:spPr>
                </pic:pic>
              </a:graphicData>
            </a:graphic>
          </wp:inline>
        </w:drawing>
      </w:r>
      <w:r w:rsidRPr="00893691">
        <w:rPr>
          <w:szCs w:val="24"/>
          <w:lang w:eastAsia="ja-JP"/>
        </w:rPr>
        <w:t xml:space="preserve"> (</w:t>
      </w:r>
      <w:r w:rsidR="00893691">
        <w:rPr>
          <w:szCs w:val="24"/>
          <w:lang w:eastAsia="ja-JP"/>
        </w:rPr>
        <w:t xml:space="preserve">i = </w:t>
      </w:r>
      <w:r w:rsidR="006A1AED">
        <w:rPr>
          <w:szCs w:val="24"/>
          <w:lang w:eastAsia="ja-JP"/>
        </w:rPr>
        <w:t>0…255</w:t>
      </w:r>
      <w:r w:rsidRPr="00893691">
        <w:rPr>
          <w:szCs w:val="24"/>
          <w:lang w:eastAsia="ja-JP"/>
        </w:rPr>
        <w:t>) re</w:t>
      </w:r>
      <w:r w:rsidR="002F197D">
        <w:rPr>
          <w:szCs w:val="24"/>
          <w:lang w:eastAsia="ja-JP"/>
        </w:rPr>
        <w:t xml:space="preserve">presents the probability of </w:t>
      </w:r>
      <w:r w:rsidRPr="00893691">
        <w:rPr>
          <w:szCs w:val="24"/>
          <w:lang w:eastAsia="ja-JP"/>
        </w:rPr>
        <w:t xml:space="preserve">a randomly chosen pixel has the gray level </w:t>
      </w:r>
      <w:r w:rsidR="00893691">
        <w:rPr>
          <w:noProof/>
          <w:szCs w:val="24"/>
        </w:rPr>
        <w:t>i</w:t>
      </w:r>
      <w:r w:rsidRPr="00893691">
        <w:rPr>
          <w:szCs w:val="24"/>
          <w:lang w:eastAsia="ja-JP"/>
        </w:rPr>
        <w:t xml:space="preserve">, where </w:t>
      </w:r>
      <w:r w:rsidRPr="00893691">
        <w:rPr>
          <w:noProof/>
          <w:szCs w:val="24"/>
        </w:rPr>
        <w:drawing>
          <wp:inline distT="0" distB="0" distL="0" distR="0" wp14:anchorId="44F95999" wp14:editId="32653DA7">
            <wp:extent cx="168102" cy="264160"/>
            <wp:effectExtent l="0" t="0" r="1016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8102" cy="264160"/>
                    </a:xfrm>
                    <a:prstGeom prst="rect">
                      <a:avLst/>
                    </a:prstGeom>
                    <a:noFill/>
                    <a:ln>
                      <a:noFill/>
                    </a:ln>
                  </pic:spPr>
                </pic:pic>
              </a:graphicData>
            </a:graphic>
          </wp:inline>
        </w:drawing>
      </w:r>
      <w:r w:rsidRPr="00893691">
        <w:rPr>
          <w:szCs w:val="24"/>
          <w:lang w:eastAsia="ja-JP"/>
        </w:rPr>
        <w:t xml:space="preserve"> is the number of pixels of gray level </w:t>
      </w:r>
      <w:r w:rsidR="00893691">
        <w:rPr>
          <w:noProof/>
          <w:szCs w:val="24"/>
        </w:rPr>
        <w:t>i</w:t>
      </w:r>
      <w:r w:rsidRPr="00893691">
        <w:rPr>
          <w:szCs w:val="24"/>
          <w:lang w:eastAsia="ja-JP"/>
        </w:rPr>
        <w:t xml:space="preserve">, and </w:t>
      </w:r>
      <w:r w:rsidR="00893691">
        <w:rPr>
          <w:noProof/>
          <w:szCs w:val="24"/>
        </w:rPr>
        <w:t>N</w:t>
      </w:r>
      <w:r w:rsidRPr="00893691">
        <w:rPr>
          <w:szCs w:val="24"/>
          <w:lang w:eastAsia="ja-JP"/>
        </w:rPr>
        <w:t xml:space="preserve"> is the total number of pixels in the image.</w:t>
      </w:r>
    </w:p>
    <w:p w14:paraId="5F971E6D" w14:textId="77777777" w:rsidR="00190D7F" w:rsidRPr="00893691" w:rsidRDefault="00190D7F" w:rsidP="00190D7F">
      <w:pPr>
        <w:widowControl w:val="0"/>
        <w:autoSpaceDE w:val="0"/>
        <w:autoSpaceDN w:val="0"/>
        <w:adjustRightInd w:val="0"/>
        <w:rPr>
          <w:szCs w:val="24"/>
          <w:lang w:eastAsia="ja-JP"/>
        </w:rPr>
      </w:pPr>
    </w:p>
    <w:p w14:paraId="21FDDF03" w14:textId="77777777" w:rsidR="00893691" w:rsidRDefault="00190D7F" w:rsidP="00190D7F">
      <w:pPr>
        <w:widowControl w:val="0"/>
        <w:numPr>
          <w:ilvl w:val="0"/>
          <w:numId w:val="1"/>
        </w:numPr>
        <w:tabs>
          <w:tab w:val="left" w:pos="220"/>
          <w:tab w:val="left" w:pos="720"/>
        </w:tabs>
        <w:autoSpaceDE w:val="0"/>
        <w:autoSpaceDN w:val="0"/>
        <w:adjustRightInd w:val="0"/>
        <w:ind w:hanging="720"/>
        <w:rPr>
          <w:szCs w:val="24"/>
          <w:lang w:eastAsia="ja-JP"/>
        </w:rPr>
      </w:pPr>
      <w:r w:rsidRPr="00893691">
        <w:rPr>
          <w:b/>
          <w:bCs/>
          <w:szCs w:val="24"/>
          <w:lang w:eastAsia="ja-JP"/>
        </w:rPr>
        <w:t>Piecewise linear mapping:</w:t>
      </w:r>
      <w:r w:rsidRPr="00893691">
        <w:rPr>
          <w:szCs w:val="24"/>
          <w:lang w:eastAsia="ja-JP"/>
        </w:rPr>
        <w:t xml:space="preserve"> A mapping function can be specified by a set of </w:t>
      </w:r>
      <w:r w:rsidR="00893691">
        <w:rPr>
          <w:noProof/>
          <w:szCs w:val="24"/>
        </w:rPr>
        <w:t>n</w:t>
      </w:r>
      <w:r w:rsidRPr="00893691">
        <w:rPr>
          <w:szCs w:val="24"/>
          <w:lang w:eastAsia="ja-JP"/>
        </w:rPr>
        <w:t xml:space="preserve"> break points </w:t>
      </w:r>
      <w:r w:rsidRPr="00893691">
        <w:rPr>
          <w:noProof/>
          <w:szCs w:val="24"/>
        </w:rPr>
        <w:drawing>
          <wp:inline distT="0" distB="0" distL="0" distR="0" wp14:anchorId="55C56E98" wp14:editId="2EC04AAF">
            <wp:extent cx="1308735" cy="269018"/>
            <wp:effectExtent l="0" t="0" r="0" b="1079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08735" cy="269018"/>
                    </a:xfrm>
                    <a:prstGeom prst="rect">
                      <a:avLst/>
                    </a:prstGeom>
                    <a:noFill/>
                    <a:ln>
                      <a:noFill/>
                    </a:ln>
                  </pic:spPr>
                </pic:pic>
              </a:graphicData>
            </a:graphic>
          </wp:inline>
        </w:drawing>
      </w:r>
      <w:r w:rsidRPr="00893691">
        <w:rPr>
          <w:szCs w:val="24"/>
          <w:lang w:eastAsia="ja-JP"/>
        </w:rPr>
        <w:t>, with neighboring points connected by straight lines, such as shown here:</w:t>
      </w:r>
    </w:p>
    <w:p w14:paraId="6441D1CA" w14:textId="77777777" w:rsidR="00893691" w:rsidRDefault="00190D7F" w:rsidP="00893691">
      <w:pPr>
        <w:widowControl w:val="0"/>
        <w:tabs>
          <w:tab w:val="left" w:pos="220"/>
          <w:tab w:val="left" w:pos="720"/>
        </w:tabs>
        <w:autoSpaceDE w:val="0"/>
        <w:autoSpaceDN w:val="0"/>
        <w:adjustRightInd w:val="0"/>
        <w:ind w:left="360"/>
        <w:rPr>
          <w:szCs w:val="24"/>
          <w:lang w:eastAsia="ja-JP"/>
        </w:rPr>
      </w:pPr>
      <w:r w:rsidRPr="00893691">
        <w:rPr>
          <w:szCs w:val="24"/>
          <w:lang w:eastAsia="ja-JP"/>
        </w:rPr>
        <w:t xml:space="preserve">  </w:t>
      </w:r>
      <w:r w:rsidRPr="00893691">
        <w:rPr>
          <w:noProof/>
          <w:szCs w:val="24"/>
        </w:rPr>
        <w:drawing>
          <wp:inline distT="0" distB="0" distL="0" distR="0" wp14:anchorId="12309DE1" wp14:editId="3E4C4065">
            <wp:extent cx="1918335" cy="1826986"/>
            <wp:effectExtent l="0" t="0" r="12065"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18455" cy="1827100"/>
                    </a:xfrm>
                    <a:prstGeom prst="rect">
                      <a:avLst/>
                    </a:prstGeom>
                    <a:noFill/>
                    <a:ln>
                      <a:noFill/>
                    </a:ln>
                  </pic:spPr>
                </pic:pic>
              </a:graphicData>
            </a:graphic>
          </wp:inline>
        </w:drawing>
      </w:r>
      <w:r w:rsidRPr="00893691">
        <w:rPr>
          <w:szCs w:val="24"/>
          <w:lang w:eastAsia="ja-JP"/>
        </w:rPr>
        <w:t xml:space="preserve">  </w:t>
      </w:r>
    </w:p>
    <w:p w14:paraId="593C7E8B" w14:textId="77777777" w:rsidR="00893691" w:rsidRDefault="00190D7F" w:rsidP="00893691">
      <w:pPr>
        <w:widowControl w:val="0"/>
        <w:tabs>
          <w:tab w:val="left" w:pos="220"/>
          <w:tab w:val="left" w:pos="720"/>
        </w:tabs>
        <w:autoSpaceDE w:val="0"/>
        <w:autoSpaceDN w:val="0"/>
        <w:adjustRightInd w:val="0"/>
        <w:ind w:left="720"/>
        <w:rPr>
          <w:szCs w:val="24"/>
          <w:lang w:eastAsia="ja-JP"/>
        </w:rPr>
      </w:pPr>
      <w:r w:rsidRPr="00893691">
        <w:rPr>
          <w:szCs w:val="24"/>
          <w:lang w:eastAsia="ja-JP"/>
        </w:rPr>
        <w:t>For example, on the left of the image below is a microscopic image of some onion cells. Piecewise linear mapping is applied to stretch the dynamic range for the cells (dark) and to compress the background (bright).</w:t>
      </w:r>
    </w:p>
    <w:p w14:paraId="6FE8C285" w14:textId="77777777" w:rsidR="00893691" w:rsidRDefault="00893691" w:rsidP="00893691">
      <w:pPr>
        <w:widowControl w:val="0"/>
        <w:tabs>
          <w:tab w:val="left" w:pos="220"/>
          <w:tab w:val="left" w:pos="720"/>
        </w:tabs>
        <w:autoSpaceDE w:val="0"/>
        <w:autoSpaceDN w:val="0"/>
        <w:adjustRightInd w:val="0"/>
        <w:ind w:left="720"/>
        <w:rPr>
          <w:szCs w:val="24"/>
          <w:lang w:eastAsia="ja-JP"/>
        </w:rPr>
      </w:pPr>
    </w:p>
    <w:p w14:paraId="4F7B6E4A" w14:textId="77777777" w:rsidR="00893691" w:rsidRDefault="00190D7F" w:rsidP="00893691">
      <w:pPr>
        <w:widowControl w:val="0"/>
        <w:tabs>
          <w:tab w:val="left" w:pos="220"/>
          <w:tab w:val="left" w:pos="720"/>
        </w:tabs>
        <w:autoSpaceDE w:val="0"/>
        <w:autoSpaceDN w:val="0"/>
        <w:adjustRightInd w:val="0"/>
        <w:ind w:left="720"/>
        <w:rPr>
          <w:szCs w:val="24"/>
          <w:lang w:eastAsia="ja-JP"/>
        </w:rPr>
      </w:pPr>
      <w:r w:rsidRPr="00893691">
        <w:rPr>
          <w:szCs w:val="24"/>
          <w:lang w:eastAsia="ja-JP"/>
        </w:rPr>
        <w:t> </w:t>
      </w:r>
      <w:r w:rsidRPr="00893691">
        <w:rPr>
          <w:noProof/>
          <w:szCs w:val="24"/>
        </w:rPr>
        <w:drawing>
          <wp:inline distT="0" distB="0" distL="0" distR="0" wp14:anchorId="6E25805A" wp14:editId="6E0DA0EE">
            <wp:extent cx="1270635" cy="127063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2FB9DEB4" wp14:editId="599CD01D">
            <wp:extent cx="1249045" cy="124904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08A16959" wp14:editId="33314D7A">
            <wp:extent cx="1245235" cy="124523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45235" cy="124523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33533986" wp14:editId="7230A5A9">
            <wp:extent cx="1232535" cy="1232535"/>
            <wp:effectExtent l="0" t="0" r="12065" b="1206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inline>
        </w:drawing>
      </w:r>
      <w:r w:rsidRPr="00893691">
        <w:rPr>
          <w:szCs w:val="24"/>
          <w:lang w:eastAsia="ja-JP"/>
        </w:rPr>
        <w:t xml:space="preserve"> </w:t>
      </w:r>
    </w:p>
    <w:p w14:paraId="194CA7E2" w14:textId="77777777" w:rsidR="00893691" w:rsidRDefault="00893691" w:rsidP="00893691">
      <w:pPr>
        <w:widowControl w:val="0"/>
        <w:tabs>
          <w:tab w:val="left" w:pos="220"/>
          <w:tab w:val="left" w:pos="720"/>
        </w:tabs>
        <w:autoSpaceDE w:val="0"/>
        <w:autoSpaceDN w:val="0"/>
        <w:adjustRightInd w:val="0"/>
        <w:ind w:left="720"/>
        <w:rPr>
          <w:szCs w:val="24"/>
          <w:lang w:eastAsia="ja-JP"/>
        </w:rPr>
      </w:pPr>
    </w:p>
    <w:p w14:paraId="0E4F3D6F" w14:textId="77777777" w:rsidR="00893691" w:rsidRDefault="00893691" w:rsidP="00893691">
      <w:pPr>
        <w:widowControl w:val="0"/>
        <w:tabs>
          <w:tab w:val="left" w:pos="220"/>
          <w:tab w:val="left" w:pos="720"/>
        </w:tabs>
        <w:autoSpaceDE w:val="0"/>
        <w:autoSpaceDN w:val="0"/>
        <w:adjustRightInd w:val="0"/>
        <w:ind w:left="720"/>
        <w:rPr>
          <w:szCs w:val="24"/>
          <w:lang w:eastAsia="ja-JP"/>
        </w:rPr>
      </w:pPr>
    </w:p>
    <w:p w14:paraId="43772253" w14:textId="4D42DE08" w:rsidR="00190D7F" w:rsidRPr="00893691" w:rsidRDefault="00190D7F" w:rsidP="00893691">
      <w:pPr>
        <w:widowControl w:val="0"/>
        <w:tabs>
          <w:tab w:val="left" w:pos="220"/>
          <w:tab w:val="left" w:pos="720"/>
        </w:tabs>
        <w:autoSpaceDE w:val="0"/>
        <w:autoSpaceDN w:val="0"/>
        <w:adjustRightInd w:val="0"/>
        <w:ind w:left="720"/>
        <w:rPr>
          <w:szCs w:val="24"/>
          <w:lang w:eastAsia="ja-JP"/>
        </w:rPr>
      </w:pPr>
      <w:r w:rsidRPr="00893691">
        <w:rPr>
          <w:szCs w:val="24"/>
          <w:lang w:eastAsia="ja-JP"/>
        </w:rPr>
        <w:t> </w:t>
      </w:r>
    </w:p>
    <w:p w14:paraId="35106211" w14:textId="77777777" w:rsidR="00893691" w:rsidRDefault="00190D7F" w:rsidP="00190D7F">
      <w:pPr>
        <w:widowControl w:val="0"/>
        <w:numPr>
          <w:ilvl w:val="0"/>
          <w:numId w:val="1"/>
        </w:numPr>
        <w:tabs>
          <w:tab w:val="left" w:pos="220"/>
          <w:tab w:val="left" w:pos="720"/>
        </w:tabs>
        <w:autoSpaceDE w:val="0"/>
        <w:autoSpaceDN w:val="0"/>
        <w:adjustRightInd w:val="0"/>
        <w:ind w:hanging="720"/>
        <w:rPr>
          <w:szCs w:val="24"/>
          <w:lang w:eastAsia="ja-JP"/>
        </w:rPr>
      </w:pPr>
      <w:r w:rsidRPr="00893691">
        <w:rPr>
          <w:b/>
          <w:bCs/>
          <w:szCs w:val="24"/>
          <w:lang w:eastAsia="ja-JP"/>
        </w:rPr>
        <w:t>Thresholding:</w:t>
      </w:r>
      <w:r w:rsidRPr="00893691">
        <w:rPr>
          <w:szCs w:val="24"/>
          <w:lang w:eastAsia="ja-JP"/>
        </w:rPr>
        <w:t xml:space="preserve"> </w:t>
      </w:r>
    </w:p>
    <w:p w14:paraId="1A5F1B5A" w14:textId="77777777" w:rsidR="00893691" w:rsidRDefault="00190D7F" w:rsidP="00893691">
      <w:pPr>
        <w:widowControl w:val="0"/>
        <w:tabs>
          <w:tab w:val="left" w:pos="220"/>
          <w:tab w:val="left" w:pos="720"/>
        </w:tabs>
        <w:autoSpaceDE w:val="0"/>
        <w:autoSpaceDN w:val="0"/>
        <w:adjustRightInd w:val="0"/>
        <w:ind w:left="720"/>
        <w:rPr>
          <w:szCs w:val="24"/>
          <w:lang w:eastAsia="ja-JP"/>
        </w:rPr>
      </w:pPr>
      <w:r w:rsidRPr="00893691">
        <w:rPr>
          <w:noProof/>
          <w:szCs w:val="24"/>
        </w:rPr>
        <w:drawing>
          <wp:inline distT="0" distB="0" distL="0" distR="0" wp14:anchorId="1AD29A61" wp14:editId="298583EE">
            <wp:extent cx="1651635" cy="1597660"/>
            <wp:effectExtent l="0" t="0" r="0" b="254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52296" cy="1598300"/>
                    </a:xfrm>
                    <a:prstGeom prst="rect">
                      <a:avLst/>
                    </a:prstGeom>
                    <a:noFill/>
                    <a:ln>
                      <a:noFill/>
                    </a:ln>
                  </pic:spPr>
                </pic:pic>
              </a:graphicData>
            </a:graphic>
          </wp:inline>
        </w:drawing>
      </w:r>
    </w:p>
    <w:p w14:paraId="4D830118" w14:textId="4DA8FAAD" w:rsidR="00893691" w:rsidRDefault="00190D7F" w:rsidP="00893691">
      <w:pPr>
        <w:widowControl w:val="0"/>
        <w:tabs>
          <w:tab w:val="left" w:pos="220"/>
          <w:tab w:val="left" w:pos="720"/>
        </w:tabs>
        <w:autoSpaceDE w:val="0"/>
        <w:autoSpaceDN w:val="0"/>
        <w:adjustRightInd w:val="0"/>
        <w:ind w:left="720"/>
        <w:rPr>
          <w:szCs w:val="24"/>
          <w:lang w:eastAsia="ja-JP"/>
        </w:rPr>
      </w:pPr>
      <w:r w:rsidRPr="00893691">
        <w:rPr>
          <w:szCs w:val="24"/>
          <w:lang w:eastAsia="ja-JP"/>
        </w:rPr>
        <w:t xml:space="preserve">  As a special case of piecewise linear mapping, thresholding is a simple way to do image segmentation, in particular, when the histogram of the image is bimodal with two peaks separated by a valley, typically corresponding to some object in the image and the background. A thresholding mapping maps all pixel values below a specified threshold to zero and all above to 255. </w:t>
      </w:r>
    </w:p>
    <w:p w14:paraId="5E0380CB" w14:textId="77777777" w:rsidR="009F6339" w:rsidRDefault="009F6339" w:rsidP="00893691">
      <w:pPr>
        <w:widowControl w:val="0"/>
        <w:tabs>
          <w:tab w:val="left" w:pos="220"/>
          <w:tab w:val="left" w:pos="720"/>
        </w:tabs>
        <w:autoSpaceDE w:val="0"/>
        <w:autoSpaceDN w:val="0"/>
        <w:adjustRightInd w:val="0"/>
        <w:ind w:left="720"/>
        <w:rPr>
          <w:szCs w:val="24"/>
          <w:lang w:eastAsia="ja-JP"/>
        </w:rPr>
      </w:pPr>
    </w:p>
    <w:p w14:paraId="4C6CA51D" w14:textId="1D7DF115" w:rsidR="00190D7F" w:rsidRDefault="00190D7F" w:rsidP="00893691">
      <w:pPr>
        <w:widowControl w:val="0"/>
        <w:tabs>
          <w:tab w:val="left" w:pos="220"/>
          <w:tab w:val="left" w:pos="720"/>
        </w:tabs>
        <w:autoSpaceDE w:val="0"/>
        <w:autoSpaceDN w:val="0"/>
        <w:adjustRightInd w:val="0"/>
        <w:ind w:left="720"/>
        <w:rPr>
          <w:szCs w:val="24"/>
          <w:lang w:eastAsia="ja-JP"/>
        </w:rPr>
      </w:pPr>
      <w:r w:rsidRPr="00893691">
        <w:rPr>
          <w:szCs w:val="24"/>
          <w:lang w:eastAsia="ja-JP"/>
        </w:rPr>
        <w:t> </w:t>
      </w:r>
      <w:r w:rsidRPr="00893691">
        <w:rPr>
          <w:noProof/>
          <w:szCs w:val="24"/>
        </w:rPr>
        <w:drawing>
          <wp:inline distT="0" distB="0" distL="0" distR="0" wp14:anchorId="1C7946C5" wp14:editId="43242DF2">
            <wp:extent cx="1261745" cy="1261745"/>
            <wp:effectExtent l="0" t="0" r="8255" b="825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739CAAA3" wp14:editId="02FAF7FF">
            <wp:extent cx="1242695" cy="1242695"/>
            <wp:effectExtent l="0" t="0" r="1905" b="190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42695" cy="124269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5C4B1C75" wp14:editId="4F0C6647">
            <wp:extent cx="1214120" cy="1214120"/>
            <wp:effectExtent l="0" t="0" r="5080" b="508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r w:rsidRPr="00893691">
        <w:rPr>
          <w:noProof/>
          <w:szCs w:val="24"/>
        </w:rPr>
        <w:drawing>
          <wp:inline distT="0" distB="0" distL="0" distR="0" wp14:anchorId="488FAE69" wp14:editId="6CC8DBAF">
            <wp:extent cx="1240155" cy="1240155"/>
            <wp:effectExtent l="0" t="0" r="4445" b="444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40155" cy="1240155"/>
                    </a:xfrm>
                    <a:prstGeom prst="rect">
                      <a:avLst/>
                    </a:prstGeom>
                    <a:noFill/>
                    <a:ln>
                      <a:noFill/>
                    </a:ln>
                  </pic:spPr>
                </pic:pic>
              </a:graphicData>
            </a:graphic>
          </wp:inline>
        </w:drawing>
      </w:r>
      <w:r w:rsidRPr="00893691">
        <w:rPr>
          <w:szCs w:val="24"/>
          <w:lang w:eastAsia="ja-JP"/>
        </w:rPr>
        <w:t xml:space="preserve">  </w:t>
      </w:r>
    </w:p>
    <w:p w14:paraId="4C5B86E1" w14:textId="77777777" w:rsidR="005D6FDB" w:rsidRDefault="005D6FDB" w:rsidP="00893691">
      <w:pPr>
        <w:widowControl w:val="0"/>
        <w:tabs>
          <w:tab w:val="left" w:pos="220"/>
          <w:tab w:val="left" w:pos="720"/>
        </w:tabs>
        <w:autoSpaceDE w:val="0"/>
        <w:autoSpaceDN w:val="0"/>
        <w:adjustRightInd w:val="0"/>
        <w:ind w:left="720"/>
        <w:rPr>
          <w:szCs w:val="24"/>
          <w:lang w:eastAsia="ja-JP"/>
        </w:rPr>
      </w:pPr>
    </w:p>
    <w:p w14:paraId="6E523755" w14:textId="77777777" w:rsidR="005D6FDB" w:rsidRDefault="005D6FDB" w:rsidP="00893691">
      <w:pPr>
        <w:widowControl w:val="0"/>
        <w:tabs>
          <w:tab w:val="left" w:pos="220"/>
          <w:tab w:val="left" w:pos="720"/>
        </w:tabs>
        <w:autoSpaceDE w:val="0"/>
        <w:autoSpaceDN w:val="0"/>
        <w:adjustRightInd w:val="0"/>
        <w:ind w:left="720"/>
        <w:rPr>
          <w:szCs w:val="24"/>
          <w:lang w:eastAsia="ja-JP"/>
        </w:rPr>
      </w:pPr>
    </w:p>
    <w:p w14:paraId="4770CA75" w14:textId="77777777" w:rsidR="009F6339" w:rsidRPr="00893691" w:rsidRDefault="009F6339" w:rsidP="00893691">
      <w:pPr>
        <w:widowControl w:val="0"/>
        <w:tabs>
          <w:tab w:val="left" w:pos="220"/>
          <w:tab w:val="left" w:pos="720"/>
        </w:tabs>
        <w:autoSpaceDE w:val="0"/>
        <w:autoSpaceDN w:val="0"/>
        <w:adjustRightInd w:val="0"/>
        <w:ind w:left="720"/>
        <w:rPr>
          <w:szCs w:val="24"/>
          <w:lang w:eastAsia="ja-JP"/>
        </w:rPr>
      </w:pPr>
    </w:p>
    <w:p w14:paraId="632494B6" w14:textId="77777777" w:rsidR="009F6339" w:rsidRDefault="00190D7F" w:rsidP="00190D7F">
      <w:pPr>
        <w:widowControl w:val="0"/>
        <w:numPr>
          <w:ilvl w:val="0"/>
          <w:numId w:val="1"/>
        </w:numPr>
        <w:tabs>
          <w:tab w:val="left" w:pos="220"/>
          <w:tab w:val="left" w:pos="720"/>
        </w:tabs>
        <w:autoSpaceDE w:val="0"/>
        <w:autoSpaceDN w:val="0"/>
        <w:adjustRightInd w:val="0"/>
        <w:ind w:hanging="720"/>
        <w:rPr>
          <w:szCs w:val="24"/>
          <w:lang w:eastAsia="ja-JP"/>
        </w:rPr>
      </w:pPr>
      <w:r w:rsidRPr="00893691">
        <w:rPr>
          <w:b/>
          <w:bCs/>
          <w:szCs w:val="24"/>
          <w:lang w:eastAsia="ja-JP"/>
        </w:rPr>
        <w:t>Negative image:</w:t>
      </w:r>
      <w:r w:rsidRPr="00893691">
        <w:rPr>
          <w:szCs w:val="24"/>
          <w:lang w:eastAsia="ja-JP"/>
        </w:rPr>
        <w:t xml:space="preserve">   </w:t>
      </w:r>
    </w:p>
    <w:p w14:paraId="4D13B4C2" w14:textId="0D69F09F" w:rsidR="009F6339" w:rsidRDefault="00190D7F" w:rsidP="009F6339">
      <w:pPr>
        <w:widowControl w:val="0"/>
        <w:tabs>
          <w:tab w:val="left" w:pos="220"/>
          <w:tab w:val="left" w:pos="720"/>
        </w:tabs>
        <w:autoSpaceDE w:val="0"/>
        <w:autoSpaceDN w:val="0"/>
        <w:adjustRightInd w:val="0"/>
        <w:ind w:left="720"/>
        <w:rPr>
          <w:szCs w:val="24"/>
          <w:lang w:eastAsia="ja-JP"/>
        </w:rPr>
      </w:pPr>
      <w:r w:rsidRPr="00893691">
        <w:rPr>
          <w:noProof/>
          <w:szCs w:val="24"/>
        </w:rPr>
        <w:drawing>
          <wp:inline distT="0" distB="0" distL="0" distR="0" wp14:anchorId="4B22E04A" wp14:editId="3592FDEF">
            <wp:extent cx="3023235" cy="271844"/>
            <wp:effectExtent l="0" t="0" r="0"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23235" cy="271844"/>
                    </a:xfrm>
                    <a:prstGeom prst="rect">
                      <a:avLst/>
                    </a:prstGeom>
                    <a:noFill/>
                    <a:ln>
                      <a:noFill/>
                    </a:ln>
                  </pic:spPr>
                </pic:pic>
              </a:graphicData>
            </a:graphic>
          </wp:inline>
        </w:drawing>
      </w:r>
      <w:r w:rsidRPr="00893691">
        <w:rPr>
          <w:szCs w:val="24"/>
          <w:lang w:eastAsia="ja-JP"/>
        </w:rPr>
        <w:t xml:space="preserve">   </w:t>
      </w:r>
    </w:p>
    <w:p w14:paraId="0EC0A4B7" w14:textId="77777777" w:rsidR="009F6339" w:rsidRDefault="009F6339" w:rsidP="009F6339">
      <w:pPr>
        <w:widowControl w:val="0"/>
        <w:tabs>
          <w:tab w:val="left" w:pos="220"/>
          <w:tab w:val="left" w:pos="720"/>
        </w:tabs>
        <w:autoSpaceDE w:val="0"/>
        <w:autoSpaceDN w:val="0"/>
        <w:adjustRightInd w:val="0"/>
        <w:ind w:left="720"/>
        <w:rPr>
          <w:b/>
          <w:bCs/>
          <w:szCs w:val="24"/>
          <w:lang w:eastAsia="ja-JP"/>
        </w:rPr>
      </w:pPr>
    </w:p>
    <w:p w14:paraId="6F5D3559" w14:textId="77777777" w:rsidR="009F6339" w:rsidRDefault="00190D7F" w:rsidP="009F6339">
      <w:pPr>
        <w:widowControl w:val="0"/>
        <w:tabs>
          <w:tab w:val="left" w:pos="220"/>
          <w:tab w:val="left" w:pos="720"/>
        </w:tabs>
        <w:autoSpaceDE w:val="0"/>
        <w:autoSpaceDN w:val="0"/>
        <w:adjustRightInd w:val="0"/>
        <w:ind w:left="720"/>
        <w:rPr>
          <w:szCs w:val="24"/>
          <w:lang w:eastAsia="ja-JP"/>
        </w:rPr>
      </w:pPr>
      <w:r w:rsidRPr="00893691">
        <w:rPr>
          <w:szCs w:val="24"/>
          <w:lang w:eastAsia="ja-JP"/>
        </w:rPr>
        <w:t xml:space="preserve"> This mapping is shown below which generates the negative of the input image: </w:t>
      </w:r>
      <w:r w:rsidRPr="00893691">
        <w:rPr>
          <w:noProof/>
          <w:szCs w:val="24"/>
        </w:rPr>
        <w:drawing>
          <wp:inline distT="0" distB="0" distL="0" distR="0" wp14:anchorId="1403512D" wp14:editId="7CD41602">
            <wp:extent cx="2680335" cy="2463303"/>
            <wp:effectExtent l="0" t="0" r="12065" b="63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80382" cy="2463347"/>
                    </a:xfrm>
                    <a:prstGeom prst="rect">
                      <a:avLst/>
                    </a:prstGeom>
                    <a:noFill/>
                    <a:ln>
                      <a:noFill/>
                    </a:ln>
                  </pic:spPr>
                </pic:pic>
              </a:graphicData>
            </a:graphic>
          </wp:inline>
        </w:drawing>
      </w:r>
      <w:r w:rsidRPr="00893691">
        <w:rPr>
          <w:szCs w:val="24"/>
          <w:lang w:eastAsia="ja-JP"/>
        </w:rPr>
        <w:t xml:space="preserve">  </w:t>
      </w:r>
    </w:p>
    <w:p w14:paraId="1D7E77F4" w14:textId="77777777" w:rsidR="009F6339" w:rsidRDefault="009F6339" w:rsidP="009F6339">
      <w:pPr>
        <w:widowControl w:val="0"/>
        <w:tabs>
          <w:tab w:val="left" w:pos="220"/>
          <w:tab w:val="left" w:pos="720"/>
        </w:tabs>
        <w:autoSpaceDE w:val="0"/>
        <w:autoSpaceDN w:val="0"/>
        <w:adjustRightInd w:val="0"/>
        <w:ind w:left="720"/>
        <w:rPr>
          <w:szCs w:val="24"/>
          <w:lang w:eastAsia="ja-JP"/>
        </w:rPr>
      </w:pPr>
    </w:p>
    <w:p w14:paraId="17CC8AE2" w14:textId="77777777" w:rsidR="009F6339" w:rsidRDefault="009F6339" w:rsidP="009F6339">
      <w:pPr>
        <w:widowControl w:val="0"/>
        <w:tabs>
          <w:tab w:val="left" w:pos="220"/>
          <w:tab w:val="left" w:pos="720"/>
        </w:tabs>
        <w:autoSpaceDE w:val="0"/>
        <w:autoSpaceDN w:val="0"/>
        <w:adjustRightInd w:val="0"/>
        <w:ind w:left="720"/>
        <w:rPr>
          <w:szCs w:val="24"/>
          <w:lang w:eastAsia="ja-JP"/>
        </w:rPr>
      </w:pPr>
    </w:p>
    <w:p w14:paraId="1CF8CAC5" w14:textId="77777777" w:rsidR="009F6339" w:rsidRDefault="009F6339" w:rsidP="009F6339">
      <w:pPr>
        <w:widowControl w:val="0"/>
        <w:tabs>
          <w:tab w:val="left" w:pos="220"/>
          <w:tab w:val="left" w:pos="720"/>
        </w:tabs>
        <w:autoSpaceDE w:val="0"/>
        <w:autoSpaceDN w:val="0"/>
        <w:adjustRightInd w:val="0"/>
        <w:ind w:left="720"/>
        <w:rPr>
          <w:szCs w:val="24"/>
          <w:lang w:eastAsia="ja-JP"/>
        </w:rPr>
      </w:pPr>
    </w:p>
    <w:p w14:paraId="24C3D72D" w14:textId="77777777" w:rsidR="009F6339" w:rsidRDefault="00190D7F" w:rsidP="009F6339">
      <w:pPr>
        <w:widowControl w:val="0"/>
        <w:tabs>
          <w:tab w:val="left" w:pos="220"/>
          <w:tab w:val="left" w:pos="720"/>
        </w:tabs>
        <w:autoSpaceDE w:val="0"/>
        <w:autoSpaceDN w:val="0"/>
        <w:adjustRightInd w:val="0"/>
        <w:ind w:left="720"/>
        <w:rPr>
          <w:b/>
          <w:bCs/>
          <w:szCs w:val="24"/>
          <w:lang w:eastAsia="ja-JP"/>
        </w:rPr>
      </w:pPr>
      <w:r w:rsidRPr="00893691">
        <w:rPr>
          <w:b/>
          <w:bCs/>
          <w:szCs w:val="24"/>
          <w:lang w:eastAsia="ja-JP"/>
        </w:rPr>
        <w:t>Example:</w:t>
      </w:r>
    </w:p>
    <w:p w14:paraId="6313543F" w14:textId="77777777" w:rsidR="009F6339" w:rsidRDefault="009F6339" w:rsidP="009F6339">
      <w:pPr>
        <w:widowControl w:val="0"/>
        <w:tabs>
          <w:tab w:val="left" w:pos="220"/>
          <w:tab w:val="left" w:pos="720"/>
        </w:tabs>
        <w:autoSpaceDE w:val="0"/>
        <w:autoSpaceDN w:val="0"/>
        <w:adjustRightInd w:val="0"/>
        <w:ind w:left="720"/>
        <w:rPr>
          <w:b/>
          <w:bCs/>
          <w:szCs w:val="24"/>
          <w:lang w:eastAsia="ja-JP"/>
        </w:rPr>
      </w:pPr>
    </w:p>
    <w:p w14:paraId="7F073700" w14:textId="633AD53C" w:rsidR="00190D7F" w:rsidRDefault="00190D7F" w:rsidP="009F6339">
      <w:pPr>
        <w:widowControl w:val="0"/>
        <w:tabs>
          <w:tab w:val="left" w:pos="220"/>
          <w:tab w:val="left" w:pos="720"/>
        </w:tabs>
        <w:autoSpaceDE w:val="0"/>
        <w:autoSpaceDN w:val="0"/>
        <w:adjustRightInd w:val="0"/>
        <w:rPr>
          <w:szCs w:val="24"/>
          <w:lang w:eastAsia="ja-JP"/>
        </w:rPr>
      </w:pPr>
      <w:r w:rsidRPr="00893691">
        <w:rPr>
          <w:szCs w:val="24"/>
          <w:lang w:eastAsia="ja-JP"/>
        </w:rPr>
        <w:t> </w:t>
      </w:r>
      <w:r w:rsidRPr="00893691">
        <w:rPr>
          <w:noProof/>
          <w:szCs w:val="24"/>
        </w:rPr>
        <w:drawing>
          <wp:inline distT="0" distB="0" distL="0" distR="0" wp14:anchorId="5E4DDA1A" wp14:editId="4625A748">
            <wp:extent cx="2081605" cy="1965960"/>
            <wp:effectExtent l="0" t="0" r="127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81605" cy="1965960"/>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6BB4FE78" wp14:editId="3D2D25EA">
            <wp:extent cx="1969135" cy="1922983"/>
            <wp:effectExtent l="0" t="0" r="12065"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69758" cy="1923591"/>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1993386F" wp14:editId="0F8AB1EC">
            <wp:extent cx="2103755" cy="1986880"/>
            <wp:effectExtent l="0" t="0" r="444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04120" cy="1987225"/>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3FE8B119" wp14:editId="125233B8">
            <wp:extent cx="2039803" cy="199199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40431" cy="1992608"/>
                    </a:xfrm>
                    <a:prstGeom prst="rect">
                      <a:avLst/>
                    </a:prstGeom>
                    <a:noFill/>
                    <a:ln>
                      <a:noFill/>
                    </a:ln>
                  </pic:spPr>
                </pic:pic>
              </a:graphicData>
            </a:graphic>
          </wp:inline>
        </w:drawing>
      </w:r>
      <w:r w:rsidRPr="00893691">
        <w:rPr>
          <w:szCs w:val="24"/>
          <w:lang w:eastAsia="ja-JP"/>
        </w:rPr>
        <w:t xml:space="preserve">  </w:t>
      </w:r>
    </w:p>
    <w:p w14:paraId="00CA1D2D" w14:textId="77777777" w:rsidR="005D6FDB" w:rsidRDefault="005D6FDB" w:rsidP="009F6339">
      <w:pPr>
        <w:widowControl w:val="0"/>
        <w:tabs>
          <w:tab w:val="left" w:pos="220"/>
          <w:tab w:val="left" w:pos="720"/>
        </w:tabs>
        <w:autoSpaceDE w:val="0"/>
        <w:autoSpaceDN w:val="0"/>
        <w:adjustRightInd w:val="0"/>
        <w:rPr>
          <w:szCs w:val="24"/>
          <w:lang w:eastAsia="ja-JP"/>
        </w:rPr>
      </w:pPr>
    </w:p>
    <w:p w14:paraId="64CDF56D" w14:textId="77777777" w:rsidR="005D6FDB" w:rsidRDefault="005D6FDB" w:rsidP="009F6339">
      <w:pPr>
        <w:widowControl w:val="0"/>
        <w:tabs>
          <w:tab w:val="left" w:pos="220"/>
          <w:tab w:val="left" w:pos="720"/>
        </w:tabs>
        <w:autoSpaceDE w:val="0"/>
        <w:autoSpaceDN w:val="0"/>
        <w:adjustRightInd w:val="0"/>
        <w:rPr>
          <w:szCs w:val="24"/>
          <w:lang w:eastAsia="ja-JP"/>
        </w:rPr>
      </w:pPr>
    </w:p>
    <w:p w14:paraId="4C4D4BA3" w14:textId="77777777" w:rsidR="005D6FDB" w:rsidRDefault="005D6FDB" w:rsidP="009F6339">
      <w:pPr>
        <w:widowControl w:val="0"/>
        <w:tabs>
          <w:tab w:val="left" w:pos="220"/>
          <w:tab w:val="left" w:pos="720"/>
        </w:tabs>
        <w:autoSpaceDE w:val="0"/>
        <w:autoSpaceDN w:val="0"/>
        <w:adjustRightInd w:val="0"/>
        <w:rPr>
          <w:szCs w:val="24"/>
          <w:lang w:eastAsia="ja-JP"/>
        </w:rPr>
      </w:pPr>
    </w:p>
    <w:p w14:paraId="56D85884" w14:textId="77777777" w:rsidR="009F6339" w:rsidRPr="00893691" w:rsidRDefault="009F6339" w:rsidP="009F6339">
      <w:pPr>
        <w:widowControl w:val="0"/>
        <w:tabs>
          <w:tab w:val="left" w:pos="220"/>
          <w:tab w:val="left" w:pos="720"/>
        </w:tabs>
        <w:autoSpaceDE w:val="0"/>
        <w:autoSpaceDN w:val="0"/>
        <w:adjustRightInd w:val="0"/>
        <w:ind w:left="720"/>
        <w:rPr>
          <w:szCs w:val="24"/>
          <w:lang w:eastAsia="ja-JP"/>
        </w:rPr>
      </w:pPr>
    </w:p>
    <w:p w14:paraId="57A252D6" w14:textId="77777777" w:rsidR="009F6339" w:rsidRDefault="00190D7F" w:rsidP="00190D7F">
      <w:pPr>
        <w:widowControl w:val="0"/>
        <w:numPr>
          <w:ilvl w:val="0"/>
          <w:numId w:val="1"/>
        </w:numPr>
        <w:tabs>
          <w:tab w:val="left" w:pos="220"/>
          <w:tab w:val="left" w:pos="720"/>
        </w:tabs>
        <w:autoSpaceDE w:val="0"/>
        <w:autoSpaceDN w:val="0"/>
        <w:adjustRightInd w:val="0"/>
        <w:ind w:hanging="720"/>
        <w:rPr>
          <w:szCs w:val="24"/>
          <w:lang w:eastAsia="ja-JP"/>
        </w:rPr>
      </w:pPr>
      <w:r w:rsidRPr="00893691">
        <w:rPr>
          <w:b/>
          <w:bCs/>
          <w:szCs w:val="24"/>
          <w:lang w:eastAsia="ja-JP"/>
        </w:rPr>
        <w:t>Min-max linear stretch:</w:t>
      </w:r>
      <w:r w:rsidRPr="00893691">
        <w:rPr>
          <w:szCs w:val="24"/>
          <w:lang w:eastAsia="ja-JP"/>
        </w:rPr>
        <w:t xml:space="preserve">   </w:t>
      </w:r>
    </w:p>
    <w:p w14:paraId="771994E5" w14:textId="77777777" w:rsidR="009F6339" w:rsidRDefault="009F6339" w:rsidP="009F6339">
      <w:pPr>
        <w:widowControl w:val="0"/>
        <w:tabs>
          <w:tab w:val="left" w:pos="220"/>
          <w:tab w:val="left" w:pos="720"/>
        </w:tabs>
        <w:autoSpaceDE w:val="0"/>
        <w:autoSpaceDN w:val="0"/>
        <w:adjustRightInd w:val="0"/>
        <w:ind w:left="720"/>
        <w:rPr>
          <w:b/>
          <w:bCs/>
          <w:szCs w:val="24"/>
          <w:lang w:eastAsia="ja-JP"/>
        </w:rPr>
      </w:pPr>
    </w:p>
    <w:p w14:paraId="0EE102BE" w14:textId="0950AD6B" w:rsidR="009F6339" w:rsidRDefault="00190D7F" w:rsidP="009F6339">
      <w:pPr>
        <w:widowControl w:val="0"/>
        <w:tabs>
          <w:tab w:val="left" w:pos="220"/>
          <w:tab w:val="left" w:pos="720"/>
        </w:tabs>
        <w:autoSpaceDE w:val="0"/>
        <w:autoSpaceDN w:val="0"/>
        <w:adjustRightInd w:val="0"/>
        <w:ind w:left="720"/>
        <w:rPr>
          <w:szCs w:val="24"/>
          <w:lang w:eastAsia="ja-JP"/>
        </w:rPr>
      </w:pPr>
      <w:r w:rsidRPr="00893691">
        <w:rPr>
          <w:noProof/>
          <w:szCs w:val="24"/>
        </w:rPr>
        <w:drawing>
          <wp:inline distT="0" distB="0" distL="0" distR="0" wp14:anchorId="5CDEDD74" wp14:editId="45DB733F">
            <wp:extent cx="4054269" cy="664210"/>
            <wp:effectExtent l="0" t="0" r="1016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54269" cy="664210"/>
                    </a:xfrm>
                    <a:prstGeom prst="rect">
                      <a:avLst/>
                    </a:prstGeom>
                    <a:noFill/>
                    <a:ln>
                      <a:noFill/>
                    </a:ln>
                  </pic:spPr>
                </pic:pic>
              </a:graphicData>
            </a:graphic>
          </wp:inline>
        </w:drawing>
      </w:r>
      <w:r w:rsidRPr="00893691">
        <w:rPr>
          <w:szCs w:val="24"/>
          <w:lang w:eastAsia="ja-JP"/>
        </w:rPr>
        <w:t xml:space="preserve">    </w:t>
      </w:r>
    </w:p>
    <w:p w14:paraId="3D9634DD" w14:textId="77777777" w:rsidR="006121EC" w:rsidRDefault="00190D7F" w:rsidP="009F6339">
      <w:pPr>
        <w:widowControl w:val="0"/>
        <w:tabs>
          <w:tab w:val="left" w:pos="220"/>
          <w:tab w:val="left" w:pos="720"/>
        </w:tabs>
        <w:autoSpaceDE w:val="0"/>
        <w:autoSpaceDN w:val="0"/>
        <w:adjustRightInd w:val="0"/>
        <w:ind w:left="720"/>
        <w:rPr>
          <w:szCs w:val="24"/>
          <w:lang w:eastAsia="ja-JP"/>
        </w:rPr>
      </w:pPr>
      <w:r w:rsidRPr="00893691">
        <w:rPr>
          <w:szCs w:val="24"/>
          <w:lang w:eastAsia="ja-JP"/>
        </w:rPr>
        <w:t xml:space="preserve">This is a piecewise linear mapping between the input and output images of three linear segments with slopes 0 for </w:t>
      </w:r>
      <w:r w:rsidR="009F6339">
        <w:rPr>
          <w:szCs w:val="24"/>
          <w:lang w:eastAsia="ja-JP"/>
        </w:rPr>
        <w:t xml:space="preserve">x &lt; min,  (L-1)/(max-min) &gt; 1 for min &lt; x &lt; max, and 0 for x &gt; max. </w:t>
      </w:r>
      <w:r w:rsidRPr="00893691">
        <w:rPr>
          <w:szCs w:val="24"/>
          <w:lang w:eastAsia="ja-JP"/>
        </w:rPr>
        <w:t xml:space="preserve">The greater than 1 slope in the middle range stretches the dynamic range of the image to use all gray levels available in the display. </w:t>
      </w:r>
    </w:p>
    <w:p w14:paraId="58970CEB"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35D76D10"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247FC28D"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5457567D"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1322FE3E" w14:textId="4676DA07" w:rsidR="009F6339" w:rsidRDefault="00190D7F" w:rsidP="009F6339">
      <w:pPr>
        <w:widowControl w:val="0"/>
        <w:tabs>
          <w:tab w:val="left" w:pos="220"/>
          <w:tab w:val="left" w:pos="720"/>
        </w:tabs>
        <w:autoSpaceDE w:val="0"/>
        <w:autoSpaceDN w:val="0"/>
        <w:adjustRightInd w:val="0"/>
        <w:ind w:left="720"/>
        <w:rPr>
          <w:szCs w:val="24"/>
          <w:lang w:eastAsia="ja-JP"/>
        </w:rPr>
      </w:pPr>
      <w:r w:rsidRPr="00893691">
        <w:rPr>
          <w:noProof/>
          <w:szCs w:val="24"/>
        </w:rPr>
        <w:drawing>
          <wp:inline distT="0" distB="0" distL="0" distR="0" wp14:anchorId="45D49810" wp14:editId="6306B38C">
            <wp:extent cx="2767838" cy="2636036"/>
            <wp:effectExtent l="0" t="0" r="1270" b="571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68305" cy="2636481"/>
                    </a:xfrm>
                    <a:prstGeom prst="rect">
                      <a:avLst/>
                    </a:prstGeom>
                    <a:noFill/>
                    <a:ln>
                      <a:noFill/>
                    </a:ln>
                  </pic:spPr>
                </pic:pic>
              </a:graphicData>
            </a:graphic>
          </wp:inline>
        </w:drawing>
      </w:r>
      <w:r w:rsidRPr="00893691">
        <w:rPr>
          <w:szCs w:val="24"/>
          <w:lang w:eastAsia="ja-JP"/>
        </w:rPr>
        <w:t xml:space="preserve">  </w:t>
      </w:r>
    </w:p>
    <w:p w14:paraId="34B3B551"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16BFE304" w14:textId="77777777" w:rsidR="009F6339" w:rsidRDefault="009F6339" w:rsidP="009F6339">
      <w:pPr>
        <w:widowControl w:val="0"/>
        <w:tabs>
          <w:tab w:val="left" w:pos="220"/>
          <w:tab w:val="left" w:pos="720"/>
        </w:tabs>
        <w:autoSpaceDE w:val="0"/>
        <w:autoSpaceDN w:val="0"/>
        <w:adjustRightInd w:val="0"/>
        <w:ind w:left="720"/>
        <w:rPr>
          <w:szCs w:val="24"/>
          <w:lang w:eastAsia="ja-JP"/>
        </w:rPr>
      </w:pPr>
    </w:p>
    <w:p w14:paraId="6D3FA47D" w14:textId="704AA3E4" w:rsidR="006121EC" w:rsidRDefault="00190D7F" w:rsidP="009D06A3">
      <w:pPr>
        <w:widowControl w:val="0"/>
        <w:tabs>
          <w:tab w:val="left" w:pos="220"/>
          <w:tab w:val="left" w:pos="720"/>
        </w:tabs>
        <w:autoSpaceDE w:val="0"/>
        <w:autoSpaceDN w:val="0"/>
        <w:adjustRightInd w:val="0"/>
        <w:ind w:left="720"/>
        <w:rPr>
          <w:szCs w:val="24"/>
          <w:lang w:eastAsia="ja-JP"/>
        </w:rPr>
      </w:pPr>
      <w:r w:rsidRPr="00893691">
        <w:rPr>
          <w:b/>
          <w:bCs/>
          <w:szCs w:val="24"/>
          <w:lang w:eastAsia="ja-JP"/>
        </w:rPr>
        <w:t>Example:</w:t>
      </w:r>
      <w:r w:rsidRPr="00893691">
        <w:rPr>
          <w:szCs w:val="24"/>
          <w:lang w:eastAsia="ja-JP"/>
        </w:rPr>
        <w:t xml:space="preserve"> </w:t>
      </w:r>
    </w:p>
    <w:p w14:paraId="3591DC18" w14:textId="77777777" w:rsidR="009F6339" w:rsidRDefault="009F6339" w:rsidP="009F6339">
      <w:pPr>
        <w:widowControl w:val="0"/>
        <w:tabs>
          <w:tab w:val="left" w:pos="220"/>
          <w:tab w:val="left" w:pos="720"/>
        </w:tabs>
        <w:autoSpaceDE w:val="0"/>
        <w:autoSpaceDN w:val="0"/>
        <w:adjustRightInd w:val="0"/>
        <w:ind w:left="720"/>
        <w:rPr>
          <w:szCs w:val="24"/>
          <w:lang w:eastAsia="ja-JP"/>
        </w:rPr>
      </w:pPr>
    </w:p>
    <w:p w14:paraId="52D609AA" w14:textId="5C46B0D3" w:rsidR="00190D7F" w:rsidRDefault="00190D7F" w:rsidP="009F6339">
      <w:pPr>
        <w:widowControl w:val="0"/>
        <w:tabs>
          <w:tab w:val="left" w:pos="220"/>
          <w:tab w:val="left" w:pos="720"/>
        </w:tabs>
        <w:autoSpaceDE w:val="0"/>
        <w:autoSpaceDN w:val="0"/>
        <w:adjustRightInd w:val="0"/>
        <w:ind w:left="720"/>
        <w:rPr>
          <w:szCs w:val="24"/>
          <w:lang w:eastAsia="ja-JP"/>
        </w:rPr>
      </w:pPr>
      <w:r w:rsidRPr="00893691">
        <w:rPr>
          <w:noProof/>
          <w:szCs w:val="24"/>
        </w:rPr>
        <w:drawing>
          <wp:inline distT="0" distB="0" distL="0" distR="0" wp14:anchorId="07DA6AD8" wp14:editId="6DF1516F">
            <wp:extent cx="2132442" cy="2013973"/>
            <wp:effectExtent l="0" t="0" r="127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32689" cy="2014206"/>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61418974" wp14:editId="645BECA2">
            <wp:extent cx="2104176" cy="2054860"/>
            <wp:effectExtent l="0" t="0" r="4445" b="254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04209" cy="2054892"/>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2A430EB1" wp14:editId="2F41DC1D">
            <wp:extent cx="2132704" cy="2014220"/>
            <wp:effectExtent l="0" t="0" r="127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33103" cy="2014597"/>
                    </a:xfrm>
                    <a:prstGeom prst="rect">
                      <a:avLst/>
                    </a:prstGeom>
                    <a:noFill/>
                    <a:ln>
                      <a:noFill/>
                    </a:ln>
                  </pic:spPr>
                </pic:pic>
              </a:graphicData>
            </a:graphic>
          </wp:inline>
        </w:drawing>
      </w:r>
      <w:r w:rsidRPr="00893691">
        <w:rPr>
          <w:szCs w:val="24"/>
          <w:lang w:eastAsia="ja-JP"/>
        </w:rPr>
        <w:t xml:space="preserve"> </w:t>
      </w:r>
      <w:r w:rsidRPr="00893691">
        <w:rPr>
          <w:noProof/>
          <w:szCs w:val="24"/>
        </w:rPr>
        <w:drawing>
          <wp:inline distT="0" distB="0" distL="0" distR="0" wp14:anchorId="69977730" wp14:editId="2C192900">
            <wp:extent cx="2108835" cy="2059409"/>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09289" cy="2059852"/>
                    </a:xfrm>
                    <a:prstGeom prst="rect">
                      <a:avLst/>
                    </a:prstGeom>
                    <a:noFill/>
                    <a:ln>
                      <a:noFill/>
                    </a:ln>
                  </pic:spPr>
                </pic:pic>
              </a:graphicData>
            </a:graphic>
          </wp:inline>
        </w:drawing>
      </w:r>
      <w:r w:rsidRPr="00893691">
        <w:rPr>
          <w:szCs w:val="24"/>
          <w:lang w:eastAsia="ja-JP"/>
        </w:rPr>
        <w:t xml:space="preserve">  </w:t>
      </w:r>
    </w:p>
    <w:p w14:paraId="79A00399"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0AB6F85A"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28623A3C"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64636C4C" w14:textId="77777777" w:rsidR="006121EC" w:rsidRDefault="006121EC" w:rsidP="009F6339">
      <w:pPr>
        <w:widowControl w:val="0"/>
        <w:tabs>
          <w:tab w:val="left" w:pos="220"/>
          <w:tab w:val="left" w:pos="720"/>
        </w:tabs>
        <w:autoSpaceDE w:val="0"/>
        <w:autoSpaceDN w:val="0"/>
        <w:adjustRightInd w:val="0"/>
        <w:ind w:left="720"/>
        <w:rPr>
          <w:szCs w:val="24"/>
          <w:lang w:eastAsia="ja-JP"/>
        </w:rPr>
      </w:pPr>
    </w:p>
    <w:p w14:paraId="5F1D57E1" w14:textId="77777777" w:rsidR="009F6339" w:rsidRDefault="009F6339" w:rsidP="006121EC">
      <w:pPr>
        <w:rPr>
          <w:b/>
          <w:bCs/>
          <w:szCs w:val="24"/>
          <w:lang w:eastAsia="ja-JP"/>
        </w:rPr>
      </w:pPr>
    </w:p>
    <w:p w14:paraId="5E8686F0" w14:textId="77777777" w:rsidR="009F6339" w:rsidRDefault="00190D7F" w:rsidP="009F6339">
      <w:pPr>
        <w:pStyle w:val="ListParagraph"/>
        <w:numPr>
          <w:ilvl w:val="0"/>
          <w:numId w:val="4"/>
        </w:numPr>
        <w:rPr>
          <w:szCs w:val="24"/>
        </w:rPr>
      </w:pPr>
      <w:r w:rsidRPr="009F6339">
        <w:rPr>
          <w:b/>
          <w:bCs/>
          <w:szCs w:val="24"/>
          <w:lang w:eastAsia="ja-JP"/>
        </w:rPr>
        <w:t>Linear stretch based on histogram:</w:t>
      </w:r>
      <w:r w:rsidRPr="009F6339">
        <w:rPr>
          <w:szCs w:val="24"/>
          <w:lang w:eastAsia="ja-JP"/>
        </w:rPr>
        <w:t xml:space="preserve"> </w:t>
      </w:r>
    </w:p>
    <w:p w14:paraId="6073434D" w14:textId="77777777" w:rsidR="006121EC" w:rsidRDefault="006121EC" w:rsidP="006121EC">
      <w:pPr>
        <w:pStyle w:val="ListParagraph"/>
        <w:rPr>
          <w:szCs w:val="24"/>
        </w:rPr>
      </w:pPr>
    </w:p>
    <w:p w14:paraId="2495BAC4" w14:textId="26F0A96A" w:rsidR="006121EC" w:rsidRDefault="00190D7F" w:rsidP="006121EC">
      <w:pPr>
        <w:pStyle w:val="ListParagraph"/>
        <w:rPr>
          <w:szCs w:val="24"/>
          <w:lang w:eastAsia="ja-JP"/>
        </w:rPr>
      </w:pPr>
      <w:r w:rsidRPr="009F6339">
        <w:rPr>
          <w:szCs w:val="24"/>
          <w:lang w:eastAsia="ja-JP"/>
        </w:rPr>
        <w:t xml:space="preserve">If in the image there are only a small number of pixels close to minimum gray level 0 and the maximum gray level </w:t>
      </w:r>
      <w:r w:rsidR="009F6339">
        <w:rPr>
          <w:szCs w:val="24"/>
          <w:lang w:eastAsia="ja-JP"/>
        </w:rPr>
        <w:t>L-1 = 255</w:t>
      </w:r>
      <w:r w:rsidRPr="009F6339">
        <w:rPr>
          <w:szCs w:val="24"/>
          <w:lang w:eastAsia="ja-JP"/>
        </w:rPr>
        <w:t>, and the gray level of most of the pixels are concentrated in the middle range (gray) of the histogram, the above linear stretch method based on the minimum and maximum gray levels has very limited effect (as the slope</w:t>
      </w:r>
      <w:r w:rsidR="009F6339">
        <w:rPr>
          <w:szCs w:val="24"/>
          <w:lang w:eastAsia="ja-JP"/>
        </w:rPr>
        <w:t xml:space="preserve"> (L-1)/(max-min) </w:t>
      </w:r>
      <w:r w:rsidRPr="009F6339">
        <w:rPr>
          <w:szCs w:val="24"/>
          <w:lang w:eastAsia="ja-JP"/>
        </w:rPr>
        <w:t xml:space="preserve">is very close to 1).  In this case we can push a small percentage (e.g., </w:t>
      </w:r>
      <w:r w:rsidR="009F6339">
        <w:rPr>
          <w:szCs w:val="24"/>
          <w:lang w:eastAsia="ja-JP"/>
        </w:rPr>
        <w:t>3%, 5%</w:t>
      </w:r>
      <w:r w:rsidRPr="009F6339">
        <w:rPr>
          <w:szCs w:val="24"/>
          <w:lang w:eastAsia="ja-JP"/>
        </w:rPr>
        <w:t xml:space="preserve">) of gray levels close to the two ends of the histogram toward </w:t>
      </w:r>
      <w:r w:rsidR="00401467" w:rsidRPr="009F6339">
        <w:rPr>
          <w:szCs w:val="24"/>
          <w:lang w:eastAsia="ja-JP"/>
        </w:rPr>
        <w:t>0 and L-1.</w:t>
      </w:r>
    </w:p>
    <w:p w14:paraId="553E7ED8" w14:textId="77777777" w:rsidR="006121EC" w:rsidRDefault="006121EC" w:rsidP="006121EC">
      <w:pPr>
        <w:pStyle w:val="ListParagraph"/>
        <w:rPr>
          <w:szCs w:val="24"/>
          <w:lang w:eastAsia="ja-JP"/>
        </w:rPr>
      </w:pPr>
    </w:p>
    <w:p w14:paraId="5994F923" w14:textId="77777777" w:rsidR="006121EC" w:rsidRDefault="006121EC" w:rsidP="006121EC">
      <w:pPr>
        <w:pStyle w:val="ListParagraph"/>
        <w:rPr>
          <w:szCs w:val="24"/>
          <w:lang w:eastAsia="ja-JP"/>
        </w:rPr>
      </w:pPr>
    </w:p>
    <w:p w14:paraId="4326974B" w14:textId="77777777" w:rsidR="006121EC" w:rsidRDefault="006121EC" w:rsidP="006121EC">
      <w:pPr>
        <w:pStyle w:val="ListParagraph"/>
        <w:rPr>
          <w:szCs w:val="24"/>
          <w:lang w:eastAsia="ja-JP"/>
        </w:rPr>
      </w:pPr>
    </w:p>
    <w:p w14:paraId="3A870172" w14:textId="77777777" w:rsidR="006121EC" w:rsidRPr="006121EC" w:rsidRDefault="006121EC" w:rsidP="006121EC">
      <w:pPr>
        <w:pStyle w:val="ListParagraph"/>
        <w:rPr>
          <w:szCs w:val="24"/>
          <w:lang w:eastAsia="ja-JP"/>
        </w:rPr>
      </w:pPr>
    </w:p>
    <w:p w14:paraId="1F2AAE0C" w14:textId="3AAF1A53" w:rsidR="006121EC" w:rsidRPr="009F6339" w:rsidRDefault="006121EC" w:rsidP="009F6339">
      <w:pPr>
        <w:pStyle w:val="ListParagraph"/>
        <w:rPr>
          <w:szCs w:val="24"/>
        </w:rPr>
      </w:pPr>
      <w:r>
        <w:rPr>
          <w:noProof/>
          <w:sz w:val="48"/>
          <w:szCs w:val="48"/>
        </w:rPr>
        <w:drawing>
          <wp:inline distT="0" distB="0" distL="0" distR="0" wp14:anchorId="661803D2" wp14:editId="1C2F5F99">
            <wp:extent cx="2722983" cy="2688590"/>
            <wp:effectExtent l="0" t="0" r="0" b="381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23470" cy="2689071"/>
                    </a:xfrm>
                    <a:prstGeom prst="rect">
                      <a:avLst/>
                    </a:prstGeom>
                    <a:noFill/>
                    <a:ln>
                      <a:noFill/>
                    </a:ln>
                  </pic:spPr>
                </pic:pic>
              </a:graphicData>
            </a:graphic>
          </wp:inline>
        </w:drawing>
      </w:r>
    </w:p>
    <w:sectPr w:rsidR="006121EC" w:rsidRPr="009F6339" w:rsidSect="00161FA7">
      <w:pgSz w:w="12240" w:h="15840"/>
      <w:pgMar w:top="1440" w:right="144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71760DF"/>
    <w:multiLevelType w:val="hybridMultilevel"/>
    <w:tmpl w:val="0782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22D"/>
    <w:rsid w:val="00071B07"/>
    <w:rsid w:val="000722BE"/>
    <w:rsid w:val="000C1C7B"/>
    <w:rsid w:val="000C4818"/>
    <w:rsid w:val="000E44F5"/>
    <w:rsid w:val="00131920"/>
    <w:rsid w:val="00136599"/>
    <w:rsid w:val="001508FE"/>
    <w:rsid w:val="0015722D"/>
    <w:rsid w:val="00161FA7"/>
    <w:rsid w:val="0017458D"/>
    <w:rsid w:val="00190D7F"/>
    <w:rsid w:val="001B56F2"/>
    <w:rsid w:val="00220894"/>
    <w:rsid w:val="002C3B45"/>
    <w:rsid w:val="002F197D"/>
    <w:rsid w:val="003121FC"/>
    <w:rsid w:val="003C2135"/>
    <w:rsid w:val="003F23E3"/>
    <w:rsid w:val="00401467"/>
    <w:rsid w:val="004310B0"/>
    <w:rsid w:val="004401F6"/>
    <w:rsid w:val="00477887"/>
    <w:rsid w:val="00485208"/>
    <w:rsid w:val="004A18A7"/>
    <w:rsid w:val="00513BC5"/>
    <w:rsid w:val="005340BE"/>
    <w:rsid w:val="005841DE"/>
    <w:rsid w:val="0058457D"/>
    <w:rsid w:val="005943A7"/>
    <w:rsid w:val="005D08F6"/>
    <w:rsid w:val="005D6FDB"/>
    <w:rsid w:val="006121EC"/>
    <w:rsid w:val="00622022"/>
    <w:rsid w:val="006263F8"/>
    <w:rsid w:val="00642D5A"/>
    <w:rsid w:val="0066298C"/>
    <w:rsid w:val="006A1AED"/>
    <w:rsid w:val="006D1FEB"/>
    <w:rsid w:val="00703189"/>
    <w:rsid w:val="00893691"/>
    <w:rsid w:val="008F55DE"/>
    <w:rsid w:val="00952B97"/>
    <w:rsid w:val="00977F52"/>
    <w:rsid w:val="009B61CF"/>
    <w:rsid w:val="009D06A3"/>
    <w:rsid w:val="009E6675"/>
    <w:rsid w:val="009F4B9D"/>
    <w:rsid w:val="009F6339"/>
    <w:rsid w:val="00A92271"/>
    <w:rsid w:val="00AE14E9"/>
    <w:rsid w:val="00AF6A1F"/>
    <w:rsid w:val="00B17450"/>
    <w:rsid w:val="00B233FD"/>
    <w:rsid w:val="00B379A4"/>
    <w:rsid w:val="00B52E91"/>
    <w:rsid w:val="00B655B9"/>
    <w:rsid w:val="00BA02E3"/>
    <w:rsid w:val="00BA1833"/>
    <w:rsid w:val="00BA31FD"/>
    <w:rsid w:val="00BA4F0A"/>
    <w:rsid w:val="00BB09AD"/>
    <w:rsid w:val="00BC3E2B"/>
    <w:rsid w:val="00BD40B6"/>
    <w:rsid w:val="00C92828"/>
    <w:rsid w:val="00D506AF"/>
    <w:rsid w:val="00DB4F46"/>
    <w:rsid w:val="00DF4AF6"/>
    <w:rsid w:val="00E06962"/>
    <w:rsid w:val="00E37549"/>
    <w:rsid w:val="00E40AB7"/>
    <w:rsid w:val="00E53AD3"/>
    <w:rsid w:val="00E62FA0"/>
    <w:rsid w:val="00E82751"/>
    <w:rsid w:val="00E85786"/>
    <w:rsid w:val="00ED0113"/>
    <w:rsid w:val="00EE5D47"/>
    <w:rsid w:val="00F65B26"/>
    <w:rsid w:val="00F92C69"/>
    <w:rsid w:val="00F93886"/>
    <w:rsid w:val="00F9791E"/>
    <w:rsid w:val="00FA110C"/>
    <w:rsid w:val="00FB78C2"/>
    <w:rsid w:val="00FC4A03"/>
    <w:rsid w:val="00FF7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40B26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2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22D"/>
    <w:rPr>
      <w:rFonts w:ascii="Lucida Grande" w:hAnsi="Lucida Grande" w:cs="Lucida Grande"/>
      <w:sz w:val="18"/>
      <w:szCs w:val="18"/>
      <w:lang w:eastAsia="en-US"/>
    </w:rPr>
  </w:style>
  <w:style w:type="paragraph" w:styleId="ListParagraph">
    <w:name w:val="List Paragraph"/>
    <w:basedOn w:val="Normal"/>
    <w:uiPriority w:val="34"/>
    <w:qFormat/>
    <w:rsid w:val="00B52E9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2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22D"/>
    <w:rPr>
      <w:rFonts w:ascii="Lucida Grande" w:hAnsi="Lucida Grande" w:cs="Lucida Grande"/>
      <w:sz w:val="18"/>
      <w:szCs w:val="18"/>
      <w:lang w:eastAsia="en-US"/>
    </w:rPr>
  </w:style>
  <w:style w:type="paragraph" w:styleId="ListParagraph">
    <w:name w:val="List Paragraph"/>
    <w:basedOn w:val="Normal"/>
    <w:uiPriority w:val="34"/>
    <w:qFormat/>
    <w:rsid w:val="00B52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23.png"/><Relationship Id="rId143" Type="http://schemas.openxmlformats.org/officeDocument/2006/relationships/image" Target="media/image124.pn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png"/><Relationship Id="rId148" Type="http://schemas.openxmlformats.org/officeDocument/2006/relationships/image" Target="media/image129.png"/><Relationship Id="rId149" Type="http://schemas.openxmlformats.org/officeDocument/2006/relationships/image" Target="media/image130.png"/><Relationship Id="rId180" Type="http://schemas.openxmlformats.org/officeDocument/2006/relationships/image" Target="media/image161.png"/><Relationship Id="rId181" Type="http://schemas.openxmlformats.org/officeDocument/2006/relationships/image" Target="media/image162.gif"/><Relationship Id="rId182" Type="http://schemas.openxmlformats.org/officeDocument/2006/relationships/image" Target="media/image163.gif"/><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image" Target="media/image167.png"/><Relationship Id="rId187" Type="http://schemas.openxmlformats.org/officeDocument/2006/relationships/image" Target="media/image168.gif"/><Relationship Id="rId188" Type="http://schemas.openxmlformats.org/officeDocument/2006/relationships/image" Target="media/image169.gif"/><Relationship Id="rId189" Type="http://schemas.openxmlformats.org/officeDocument/2006/relationships/image" Target="media/image170.gif"/><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gif"/><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0" Type="http://schemas.openxmlformats.org/officeDocument/2006/relationships/hyperlink" Target="http://en.wikipedia.org/wiki/Artificial_intelligence" TargetMode="External"/><Relationship Id="rId11" Type="http://schemas.openxmlformats.org/officeDocument/2006/relationships/hyperlink" Target="http://en.wikipedia.org/wiki/Machine_learning" TargetMode="External"/><Relationship Id="rId12" Type="http://schemas.openxmlformats.org/officeDocument/2006/relationships/hyperlink" Target="http://en.wikipedia.org/wiki/Pattern_recognition" TargetMode="External"/><Relationship Id="rId13" Type="http://schemas.openxmlformats.org/officeDocument/2006/relationships/hyperlink" Target="http://fourier.eng.hmc.edu/e161/lectures/index.html" TargetMode="External"/><Relationship Id="rId14" Type="http://schemas.openxmlformats.org/officeDocument/2006/relationships/image" Target="media/image1.gif"/><Relationship Id="rId15" Type="http://schemas.openxmlformats.org/officeDocument/2006/relationships/image" Target="media/image2.gif"/><Relationship Id="rId16" Type="http://schemas.openxmlformats.org/officeDocument/2006/relationships/image" Target="media/image3.png"/><Relationship Id="rId17" Type="http://schemas.openxmlformats.org/officeDocument/2006/relationships/hyperlink" Target="http://en.wikipedia.org/wiki/Luminance" TargetMode="External"/><Relationship Id="rId18" Type="http://schemas.openxmlformats.org/officeDocument/2006/relationships/image" Target="media/image4.png"/><Relationship Id="rId19" Type="http://schemas.openxmlformats.org/officeDocument/2006/relationships/image" Target="media/image5.png"/><Relationship Id="rId153" Type="http://schemas.openxmlformats.org/officeDocument/2006/relationships/image" Target="media/image134.png"/><Relationship Id="rId154" Type="http://schemas.openxmlformats.org/officeDocument/2006/relationships/image" Target="media/image135.gif"/><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90" Type="http://schemas.openxmlformats.org/officeDocument/2006/relationships/image" Target="media/image171.gif"/><Relationship Id="rId191" Type="http://schemas.openxmlformats.org/officeDocument/2006/relationships/image" Target="media/image172.gif"/><Relationship Id="rId192" Type="http://schemas.openxmlformats.org/officeDocument/2006/relationships/image" Target="media/image173.gif"/><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hyperlink" Target="http://en.wikipedia.org/wiki/CIE_1931_color_space" TargetMode="External"/><Relationship Id="rId58" Type="http://schemas.openxmlformats.org/officeDocument/2006/relationships/image" Target="media/image39.png"/><Relationship Id="rId59" Type="http://schemas.openxmlformats.org/officeDocument/2006/relationships/image" Target="media/image40.png"/><Relationship Id="rId193" Type="http://schemas.openxmlformats.org/officeDocument/2006/relationships/image" Target="media/image174.gif"/><Relationship Id="rId194" Type="http://schemas.openxmlformats.org/officeDocument/2006/relationships/image" Target="media/image175.gif"/><Relationship Id="rId195" Type="http://schemas.openxmlformats.org/officeDocument/2006/relationships/image" Target="media/image176.png"/><Relationship Id="rId196" Type="http://schemas.openxmlformats.org/officeDocument/2006/relationships/image" Target="media/image177.gif"/><Relationship Id="rId197" Type="http://schemas.openxmlformats.org/officeDocument/2006/relationships/image" Target="media/image178.gif"/><Relationship Id="rId198" Type="http://schemas.openxmlformats.org/officeDocument/2006/relationships/image" Target="media/image179.gif"/><Relationship Id="rId199" Type="http://schemas.openxmlformats.org/officeDocument/2006/relationships/image" Target="media/image180.gif"/><Relationship Id="rId90" Type="http://schemas.openxmlformats.org/officeDocument/2006/relationships/image" Target="media/image71.png"/><Relationship Id="rId91" Type="http://schemas.openxmlformats.org/officeDocument/2006/relationships/image" Target="media/image72.gif"/><Relationship Id="rId92" Type="http://schemas.openxmlformats.org/officeDocument/2006/relationships/image" Target="media/image73.gif"/><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gif"/><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gif"/><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gif"/><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yperlink" Target="http://en.wikipedia.org/wiki/Brightness" TargetMode="External"/><Relationship Id="rId25" Type="http://schemas.openxmlformats.org/officeDocument/2006/relationships/hyperlink" Target="http://www.nku.edu/~issues/illusions/WhiteIllusion.htm" TargetMode="External"/><Relationship Id="rId26" Type="http://schemas.openxmlformats.org/officeDocument/2006/relationships/hyperlink" Target="http://www.pnas.org/cgi/content/full/95/22/13296" TargetMode="External"/><Relationship Id="rId27" Type="http://schemas.openxmlformats.org/officeDocument/2006/relationships/hyperlink" Target="http://en.wikipedia.org/wiki/Weber-Fechner_law" TargetMode="External"/><Relationship Id="rId28" Type="http://schemas.openxmlformats.org/officeDocument/2006/relationships/image" Target="media/image10.png"/><Relationship Id="rId29" Type="http://schemas.openxmlformats.org/officeDocument/2006/relationships/image" Target="media/image11.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gif"/><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200" Type="http://schemas.openxmlformats.org/officeDocument/2006/relationships/image" Target="media/image181.gif"/><Relationship Id="rId201" Type="http://schemas.openxmlformats.org/officeDocument/2006/relationships/image" Target="media/image182.png"/><Relationship Id="rId202" Type="http://schemas.openxmlformats.org/officeDocument/2006/relationships/image" Target="media/image183.gif"/><Relationship Id="rId203" Type="http://schemas.openxmlformats.org/officeDocument/2006/relationships/image" Target="media/image184.gif"/><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gif"/><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gif"/><Relationship Id="rId68" Type="http://schemas.openxmlformats.org/officeDocument/2006/relationships/image" Target="media/image49.png"/><Relationship Id="rId69" Type="http://schemas.openxmlformats.org/officeDocument/2006/relationships/image" Target="media/image50.png"/><Relationship Id="rId204" Type="http://schemas.openxmlformats.org/officeDocument/2006/relationships/image" Target="media/image185.gif"/><Relationship Id="rId205" Type="http://schemas.openxmlformats.org/officeDocument/2006/relationships/image" Target="media/image186.gif"/><Relationship Id="rId206" Type="http://schemas.openxmlformats.org/officeDocument/2006/relationships/fontTable" Target="fontTable.xml"/><Relationship Id="rId207" Type="http://schemas.openxmlformats.org/officeDocument/2006/relationships/theme" Target="theme/theme1.xml"/><Relationship Id="rId130" Type="http://schemas.openxmlformats.org/officeDocument/2006/relationships/image" Target="media/image111.gif"/><Relationship Id="rId131" Type="http://schemas.openxmlformats.org/officeDocument/2006/relationships/image" Target="media/image112.gif"/><Relationship Id="rId132" Type="http://schemas.openxmlformats.org/officeDocument/2006/relationships/image" Target="media/image113.gif"/><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gif"/><Relationship Id="rId176" Type="http://schemas.openxmlformats.org/officeDocument/2006/relationships/image" Target="media/image157.gif"/><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81.gif"/><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gif"/><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png"/><Relationship Id="rId5" Type="http://schemas.openxmlformats.org/officeDocument/2006/relationships/webSettings" Target="webSettings.xml"/><Relationship Id="rId6" Type="http://schemas.openxmlformats.org/officeDocument/2006/relationships/hyperlink" Target="http://en.wikipedia.org/wiki/Signal_processing" TargetMode="External"/><Relationship Id="rId7" Type="http://schemas.openxmlformats.org/officeDocument/2006/relationships/hyperlink" Target="http://en.wikipedia.org/wiki/Image_processing" TargetMode="External"/><Relationship Id="rId8" Type="http://schemas.openxmlformats.org/officeDocument/2006/relationships/hyperlink" Target="http://en.wikipedia.org/wiki/Computer_vision" TargetMode="External"/><Relationship Id="rId9" Type="http://schemas.openxmlformats.org/officeDocument/2006/relationships/hyperlink" Target="http://en.wikipedia.org/wiki/Biological_vision" TargetMode="External"/><Relationship Id="rId140" Type="http://schemas.openxmlformats.org/officeDocument/2006/relationships/image" Target="media/image121.png"/><Relationship Id="rId141"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28</Pages>
  <Words>3922</Words>
  <Characters>22362</Characters>
  <Application>Microsoft Macintosh Word</Application>
  <DocSecurity>0</DocSecurity>
  <Lines>186</Lines>
  <Paragraphs>52</Paragraphs>
  <ScaleCrop>false</ScaleCrop>
  <Company/>
  <LinksUpToDate>false</LinksUpToDate>
  <CharactersWithSpaces>26232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Ruye Wang</dc:creator>
  <cp:keywords/>
  <dc:description/>
  <cp:lastModifiedBy>Ruye Wang</cp:lastModifiedBy>
  <cp:revision>72</cp:revision>
  <cp:lastPrinted>2011-09-05T01:27:00Z</cp:lastPrinted>
  <dcterms:created xsi:type="dcterms:W3CDTF">2011-09-04T17:07:00Z</dcterms:created>
  <dcterms:modified xsi:type="dcterms:W3CDTF">2011-09-05T01:29:00Z</dcterms:modified>
</cp:coreProperties>
</file>